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A4F" w:rsidRDefault="00275A4F" w:rsidP="00275A4F">
      <w:pPr>
        <w:spacing w:before="4"/>
        <w:ind w:right="3046"/>
        <w:rPr>
          <w:rFonts w:ascii="Calibri" w:eastAsia="Calibri" w:hAnsi="Calibri" w:cs="Calibri"/>
          <w:b/>
          <w:color w:val="538DD3"/>
          <w:sz w:val="28"/>
          <w:szCs w:val="28"/>
        </w:rPr>
      </w:pPr>
    </w:p>
    <w:p w:rsidR="00275A4F" w:rsidRDefault="00275A4F" w:rsidP="00275A4F">
      <w:pPr>
        <w:spacing w:before="4"/>
        <w:ind w:right="3046"/>
        <w:rPr>
          <w:rFonts w:ascii="Calibri" w:eastAsia="Calibri" w:hAnsi="Calibri" w:cs="Calibri"/>
          <w:b/>
          <w:color w:val="538DD3"/>
          <w:sz w:val="28"/>
          <w:szCs w:val="28"/>
        </w:rPr>
      </w:pPr>
    </w:p>
    <w:p w:rsidR="00275A4F" w:rsidRDefault="00275A4F" w:rsidP="00275A4F">
      <w:pPr>
        <w:spacing w:before="4"/>
        <w:ind w:right="3046"/>
        <w:rPr>
          <w:rFonts w:ascii="Calibri" w:eastAsia="Calibri" w:hAnsi="Calibri" w:cs="Calibri"/>
          <w:b/>
          <w:color w:val="538DD3"/>
          <w:sz w:val="28"/>
          <w:szCs w:val="28"/>
        </w:rPr>
      </w:pPr>
    </w:p>
    <w:p w:rsidR="00F1730B" w:rsidRDefault="00F1730B" w:rsidP="00275A4F">
      <w:pPr>
        <w:spacing w:before="4"/>
        <w:rPr>
          <w:rFonts w:ascii="Calibri" w:eastAsia="Calibri" w:hAnsi="Calibri" w:cs="Calibri"/>
          <w:b/>
          <w:color w:val="538DD3"/>
          <w:sz w:val="28"/>
          <w:szCs w:val="28"/>
        </w:rPr>
      </w:pPr>
    </w:p>
    <w:p w:rsidR="00F1730B" w:rsidRDefault="00F1730B" w:rsidP="00275A4F">
      <w:pPr>
        <w:spacing w:before="4"/>
        <w:rPr>
          <w:rFonts w:ascii="Calibri" w:eastAsia="Calibri" w:hAnsi="Calibri" w:cs="Calibri"/>
          <w:b/>
          <w:color w:val="538DD3"/>
          <w:sz w:val="28"/>
          <w:szCs w:val="28"/>
        </w:rPr>
      </w:pPr>
    </w:p>
    <w:p w:rsidR="0079646F" w:rsidRDefault="0079646F" w:rsidP="00275A4F">
      <w:pPr>
        <w:spacing w:before="4"/>
        <w:rPr>
          <w:rFonts w:ascii="Calibri" w:eastAsia="Calibri" w:hAnsi="Calibri" w:cs="Calibri"/>
          <w:b/>
          <w:color w:val="538DD3"/>
          <w:sz w:val="28"/>
          <w:szCs w:val="28"/>
        </w:rPr>
      </w:pPr>
    </w:p>
    <w:p w:rsidR="0079646F" w:rsidRDefault="0079646F" w:rsidP="00275A4F">
      <w:pPr>
        <w:spacing w:before="4"/>
        <w:rPr>
          <w:rFonts w:ascii="Calibri" w:eastAsia="Calibri" w:hAnsi="Calibri" w:cs="Calibri"/>
          <w:b/>
          <w:color w:val="538DD3"/>
          <w:sz w:val="28"/>
          <w:szCs w:val="28"/>
        </w:rPr>
      </w:pPr>
    </w:p>
    <w:p w:rsidR="008265E0" w:rsidRDefault="00162723" w:rsidP="00275A4F">
      <w:pPr>
        <w:spacing w:before="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color w:val="538DD3"/>
          <w:sz w:val="28"/>
          <w:szCs w:val="28"/>
        </w:rPr>
        <w:t xml:space="preserve">PATH </w:t>
      </w:r>
      <w:r>
        <w:rPr>
          <w:rFonts w:ascii="Calibri" w:eastAsia="Calibri" w:hAnsi="Calibri" w:cs="Calibri"/>
          <w:b/>
          <w:color w:val="538DD3"/>
          <w:spacing w:val="-1"/>
          <w:sz w:val="28"/>
          <w:szCs w:val="28"/>
        </w:rPr>
        <w:t>I</w:t>
      </w:r>
      <w:r w:rsidR="00FB75B6">
        <w:rPr>
          <w:rFonts w:ascii="Calibri" w:eastAsia="Calibri" w:hAnsi="Calibri" w:cs="Calibri"/>
          <w:b/>
          <w:color w:val="538DD3"/>
          <w:sz w:val="28"/>
          <w:szCs w:val="28"/>
        </w:rPr>
        <w:t>ntl</w:t>
      </w:r>
      <w:r>
        <w:rPr>
          <w:rFonts w:ascii="Calibri" w:eastAsia="Calibri" w:hAnsi="Calibri" w:cs="Calibri"/>
          <w:b/>
          <w:color w:val="538DD3"/>
          <w:sz w:val="28"/>
          <w:szCs w:val="28"/>
        </w:rPr>
        <w:t>.</w:t>
      </w:r>
      <w:r>
        <w:rPr>
          <w:rFonts w:ascii="Calibri" w:eastAsia="Calibri" w:hAnsi="Calibri" w:cs="Calibri"/>
          <w:b/>
          <w:color w:val="538DD3"/>
          <w:spacing w:val="-1"/>
          <w:sz w:val="28"/>
          <w:szCs w:val="28"/>
        </w:rPr>
        <w:t xml:space="preserve"> </w:t>
      </w:r>
      <w:r w:rsidR="00FB75B6">
        <w:rPr>
          <w:rFonts w:ascii="Calibri" w:eastAsia="Calibri" w:hAnsi="Calibri" w:cs="Calibri"/>
          <w:b/>
          <w:color w:val="538DD3"/>
          <w:sz w:val="28"/>
          <w:szCs w:val="28"/>
        </w:rPr>
        <w:t>and</w:t>
      </w:r>
      <w:r>
        <w:rPr>
          <w:rFonts w:ascii="Calibri" w:eastAsia="Calibri" w:hAnsi="Calibri" w:cs="Calibri"/>
          <w:b/>
          <w:color w:val="538DD3"/>
          <w:sz w:val="28"/>
          <w:szCs w:val="28"/>
        </w:rPr>
        <w:t xml:space="preserve"> </w:t>
      </w:r>
      <w:r w:rsidR="00FB75B6">
        <w:rPr>
          <w:rFonts w:ascii="Calibri" w:eastAsia="Calibri" w:hAnsi="Calibri" w:cs="Calibri"/>
          <w:b/>
          <w:color w:val="538DD3"/>
          <w:sz w:val="28"/>
          <w:szCs w:val="28"/>
        </w:rPr>
        <w:t xml:space="preserve">Touchstone Farm ESMHL </w:t>
      </w:r>
      <w:r w:rsidR="00275A4F">
        <w:rPr>
          <w:rFonts w:ascii="Calibri" w:eastAsia="Calibri" w:hAnsi="Calibri" w:cs="Calibri"/>
          <w:b/>
          <w:color w:val="538DD3"/>
          <w:sz w:val="28"/>
          <w:szCs w:val="28"/>
        </w:rPr>
        <w:t xml:space="preserve">Required </w:t>
      </w:r>
      <w:r w:rsidR="00FB75B6">
        <w:rPr>
          <w:rFonts w:ascii="Calibri" w:eastAsia="Calibri" w:hAnsi="Calibri" w:cs="Calibri"/>
          <w:b/>
          <w:color w:val="538DD3"/>
          <w:sz w:val="28"/>
          <w:szCs w:val="28"/>
        </w:rPr>
        <w:t xml:space="preserve">Registration </w:t>
      </w:r>
      <w:r w:rsidR="00275A4F">
        <w:rPr>
          <w:rFonts w:ascii="Calibri" w:eastAsia="Calibri" w:hAnsi="Calibri" w:cs="Calibri"/>
          <w:b/>
          <w:color w:val="538DD3"/>
          <w:sz w:val="28"/>
          <w:szCs w:val="28"/>
        </w:rPr>
        <w:t xml:space="preserve">Packet and PATH Intl. </w:t>
      </w:r>
      <w:r w:rsidR="00FB75B6">
        <w:rPr>
          <w:rFonts w:ascii="Calibri" w:eastAsia="Calibri" w:hAnsi="Calibri" w:cs="Calibri"/>
          <w:b/>
          <w:color w:val="538DD3"/>
          <w:sz w:val="28"/>
          <w:szCs w:val="28"/>
        </w:rPr>
        <w:t>Form</w:t>
      </w:r>
      <w:r w:rsidR="00275A4F">
        <w:rPr>
          <w:rFonts w:ascii="Calibri" w:eastAsia="Calibri" w:hAnsi="Calibri" w:cs="Calibri"/>
          <w:b/>
          <w:color w:val="538DD3"/>
          <w:sz w:val="28"/>
          <w:szCs w:val="28"/>
        </w:rPr>
        <w:t>s</w:t>
      </w:r>
    </w:p>
    <w:p w:rsidR="008265E0" w:rsidRDefault="008265E0">
      <w:pPr>
        <w:spacing w:before="6" w:line="160" w:lineRule="exact"/>
        <w:rPr>
          <w:sz w:val="16"/>
          <w:szCs w:val="16"/>
        </w:rPr>
      </w:pPr>
    </w:p>
    <w:p w:rsidR="008265E0" w:rsidRDefault="00162723">
      <w:pPr>
        <w:spacing w:line="340" w:lineRule="exact"/>
        <w:ind w:left="576" w:right="897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E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QUIN</w:t>
      </w:r>
      <w:r>
        <w:rPr>
          <w:rFonts w:ascii="Calibri" w:eastAsia="Calibri" w:hAnsi="Calibri" w:cs="Calibri"/>
          <w:b/>
          <w:sz w:val="28"/>
          <w:szCs w:val="28"/>
        </w:rPr>
        <w:t>E</w:t>
      </w:r>
      <w:r>
        <w:rPr>
          <w:rFonts w:ascii="Calibri" w:eastAsia="Calibri" w:hAnsi="Calibri" w:cs="Calibri"/>
          <w:b/>
          <w:spacing w:val="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S</w:t>
      </w:r>
      <w:r>
        <w:rPr>
          <w:rFonts w:ascii="Calibri" w:eastAsia="Calibri" w:hAnsi="Calibri" w:cs="Calibri"/>
          <w:b/>
          <w:spacing w:val="6"/>
          <w:sz w:val="28"/>
          <w:szCs w:val="28"/>
        </w:rPr>
        <w:t>P</w:t>
      </w:r>
      <w:r>
        <w:rPr>
          <w:rFonts w:ascii="Calibri" w:eastAsia="Calibri" w:hAnsi="Calibri" w:cs="Calibri"/>
          <w:b/>
          <w:sz w:val="28"/>
          <w:szCs w:val="28"/>
        </w:rPr>
        <w:t>E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CI</w:t>
      </w:r>
      <w:r>
        <w:rPr>
          <w:rFonts w:ascii="Calibri" w:eastAsia="Calibri" w:hAnsi="Calibri" w:cs="Calibri"/>
          <w:b/>
          <w:spacing w:val="5"/>
          <w:sz w:val="28"/>
          <w:szCs w:val="28"/>
        </w:rPr>
        <w:t>A</w:t>
      </w:r>
      <w:r>
        <w:rPr>
          <w:rFonts w:ascii="Calibri" w:eastAsia="Calibri" w:hAnsi="Calibri" w:cs="Calibri"/>
          <w:b/>
          <w:spacing w:val="3"/>
          <w:sz w:val="28"/>
          <w:szCs w:val="28"/>
        </w:rPr>
        <w:t>L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I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T</w:t>
      </w:r>
      <w:r>
        <w:rPr>
          <w:rFonts w:ascii="Calibri" w:eastAsia="Calibri" w:hAnsi="Calibri" w:cs="Calibri"/>
          <w:b/>
          <w:spacing w:val="1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I</w:t>
      </w:r>
      <w:r>
        <w:rPr>
          <w:rFonts w:ascii="Calibri" w:eastAsia="Calibri" w:hAnsi="Calibri" w:cs="Calibri"/>
          <w:b/>
          <w:sz w:val="28"/>
          <w:szCs w:val="28"/>
        </w:rPr>
        <w:t>N</w:t>
      </w:r>
      <w:r>
        <w:rPr>
          <w:rFonts w:ascii="Calibri" w:eastAsia="Calibri" w:hAnsi="Calibri" w:cs="Calibri"/>
          <w:b/>
          <w:spacing w:val="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MEN</w:t>
      </w:r>
      <w:r>
        <w:rPr>
          <w:rFonts w:ascii="Calibri" w:eastAsia="Calibri" w:hAnsi="Calibri" w:cs="Calibri"/>
          <w:b/>
          <w:spacing w:val="-17"/>
          <w:sz w:val="28"/>
          <w:szCs w:val="28"/>
        </w:rPr>
        <w:t>T</w:t>
      </w:r>
      <w:r>
        <w:rPr>
          <w:rFonts w:ascii="Calibri" w:eastAsia="Calibri" w:hAnsi="Calibri" w:cs="Calibri"/>
          <w:b/>
          <w:spacing w:val="5"/>
          <w:sz w:val="28"/>
          <w:szCs w:val="28"/>
        </w:rPr>
        <w:t>A</w:t>
      </w:r>
      <w:r>
        <w:rPr>
          <w:rFonts w:ascii="Calibri" w:eastAsia="Calibri" w:hAnsi="Calibri" w:cs="Calibri"/>
          <w:b/>
          <w:sz w:val="28"/>
          <w:szCs w:val="28"/>
        </w:rPr>
        <w:t>L</w:t>
      </w:r>
      <w:r>
        <w:rPr>
          <w:rFonts w:ascii="Calibri" w:eastAsia="Calibri" w:hAnsi="Calibri" w:cs="Calibri"/>
          <w:b/>
          <w:spacing w:val="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5"/>
          <w:sz w:val="28"/>
          <w:szCs w:val="28"/>
        </w:rPr>
        <w:t>H</w:t>
      </w:r>
      <w:r>
        <w:rPr>
          <w:rFonts w:ascii="Calibri" w:eastAsia="Calibri" w:hAnsi="Calibri" w:cs="Calibri"/>
          <w:b/>
          <w:spacing w:val="2"/>
          <w:sz w:val="28"/>
          <w:szCs w:val="28"/>
        </w:rPr>
        <w:t>E</w:t>
      </w:r>
      <w:r>
        <w:rPr>
          <w:rFonts w:ascii="Calibri" w:eastAsia="Calibri" w:hAnsi="Calibri" w:cs="Calibri"/>
          <w:b/>
          <w:spacing w:val="5"/>
          <w:sz w:val="28"/>
          <w:szCs w:val="28"/>
        </w:rPr>
        <w:t>A</w:t>
      </w:r>
      <w:r>
        <w:rPr>
          <w:rFonts w:ascii="Calibri" w:eastAsia="Calibri" w:hAnsi="Calibri" w:cs="Calibri"/>
          <w:b/>
          <w:spacing w:val="-18"/>
          <w:sz w:val="28"/>
          <w:szCs w:val="28"/>
        </w:rPr>
        <w:t>L</w:t>
      </w:r>
      <w:r>
        <w:rPr>
          <w:rFonts w:ascii="Calibri" w:eastAsia="Calibri" w:hAnsi="Calibri" w:cs="Calibri"/>
          <w:b/>
          <w:spacing w:val="5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H</w:t>
      </w:r>
      <w:r>
        <w:rPr>
          <w:rFonts w:ascii="Calibri" w:eastAsia="Calibri" w:hAnsi="Calibri" w:cs="Calibri"/>
          <w:b/>
          <w:spacing w:val="1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&amp;</w:t>
      </w:r>
      <w:r>
        <w:rPr>
          <w:rFonts w:ascii="Calibri" w:eastAsia="Calibri" w:hAnsi="Calibri" w:cs="Calibri"/>
          <w:b/>
          <w:spacing w:val="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3"/>
          <w:sz w:val="28"/>
          <w:szCs w:val="28"/>
        </w:rPr>
        <w:t>L</w:t>
      </w:r>
      <w:r>
        <w:rPr>
          <w:rFonts w:ascii="Calibri" w:eastAsia="Calibri" w:hAnsi="Calibri" w:cs="Calibri"/>
          <w:b/>
          <w:spacing w:val="2"/>
          <w:sz w:val="28"/>
          <w:szCs w:val="28"/>
        </w:rPr>
        <w:t>E</w:t>
      </w:r>
      <w:r>
        <w:rPr>
          <w:rFonts w:ascii="Calibri" w:eastAsia="Calibri" w:hAnsi="Calibri" w:cs="Calibri"/>
          <w:b/>
          <w:spacing w:val="5"/>
          <w:sz w:val="28"/>
          <w:szCs w:val="28"/>
        </w:rPr>
        <w:t>AR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NIN</w:t>
      </w:r>
      <w:r>
        <w:rPr>
          <w:rFonts w:ascii="Calibri" w:eastAsia="Calibri" w:hAnsi="Calibri" w:cs="Calibri"/>
          <w:b/>
          <w:sz w:val="28"/>
          <w:szCs w:val="28"/>
        </w:rPr>
        <w:t>G</w:t>
      </w:r>
      <w:r>
        <w:rPr>
          <w:rFonts w:ascii="Calibri" w:eastAsia="Calibri" w:hAnsi="Calibri" w:cs="Calibri"/>
          <w:b/>
          <w:spacing w:val="9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2"/>
          <w:sz w:val="28"/>
          <w:szCs w:val="28"/>
        </w:rPr>
        <w:t>W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O</w:t>
      </w:r>
      <w:r>
        <w:rPr>
          <w:rFonts w:ascii="Calibri" w:eastAsia="Calibri" w:hAnsi="Calibri" w:cs="Calibri"/>
          <w:b/>
          <w:spacing w:val="5"/>
          <w:sz w:val="28"/>
          <w:szCs w:val="28"/>
        </w:rPr>
        <w:t>R</w:t>
      </w:r>
      <w:r>
        <w:rPr>
          <w:rFonts w:ascii="Calibri" w:eastAsia="Calibri" w:hAnsi="Calibri" w:cs="Calibri"/>
          <w:b/>
          <w:sz w:val="28"/>
          <w:szCs w:val="28"/>
        </w:rPr>
        <w:t>K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S</w:t>
      </w:r>
      <w:r>
        <w:rPr>
          <w:rFonts w:ascii="Calibri" w:eastAsia="Calibri" w:hAnsi="Calibri" w:cs="Calibri"/>
          <w:b/>
          <w:spacing w:val="5"/>
          <w:sz w:val="28"/>
          <w:szCs w:val="28"/>
        </w:rPr>
        <w:t>H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O</w:t>
      </w:r>
      <w:r>
        <w:rPr>
          <w:rFonts w:ascii="Calibri" w:eastAsia="Calibri" w:hAnsi="Calibri" w:cs="Calibri"/>
          <w:b/>
          <w:sz w:val="28"/>
          <w:szCs w:val="28"/>
        </w:rPr>
        <w:t>P</w:t>
      </w:r>
      <w:r>
        <w:rPr>
          <w:rFonts w:ascii="Calibri" w:eastAsia="Calibri" w:hAnsi="Calibri" w:cs="Calibri"/>
          <w:b/>
          <w:spacing w:val="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5"/>
          <w:sz w:val="28"/>
          <w:szCs w:val="28"/>
        </w:rPr>
        <w:t>A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N</w:t>
      </w:r>
      <w:r>
        <w:rPr>
          <w:rFonts w:ascii="Calibri" w:eastAsia="Calibri" w:hAnsi="Calibri" w:cs="Calibri"/>
          <w:b/>
          <w:sz w:val="28"/>
          <w:szCs w:val="28"/>
        </w:rPr>
        <w:t>D</w:t>
      </w:r>
      <w:r>
        <w:rPr>
          <w:rFonts w:ascii="Calibri" w:eastAsia="Calibri" w:hAnsi="Calibri" w:cs="Calibri"/>
          <w:b/>
          <w:spacing w:val="9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P</w:t>
      </w:r>
      <w:r>
        <w:rPr>
          <w:rFonts w:ascii="Calibri" w:eastAsia="Calibri" w:hAnsi="Calibri" w:cs="Calibri"/>
          <w:b/>
          <w:spacing w:val="5"/>
          <w:sz w:val="28"/>
          <w:szCs w:val="28"/>
        </w:rPr>
        <w:t>R</w:t>
      </w:r>
      <w:r>
        <w:rPr>
          <w:rFonts w:ascii="Calibri" w:eastAsia="Calibri" w:hAnsi="Calibri" w:cs="Calibri"/>
          <w:b/>
          <w:spacing w:val="2"/>
          <w:sz w:val="28"/>
          <w:szCs w:val="28"/>
        </w:rPr>
        <w:t>A</w:t>
      </w:r>
      <w:r>
        <w:rPr>
          <w:rFonts w:ascii="Calibri" w:eastAsia="Calibri" w:hAnsi="Calibri" w:cs="Calibri"/>
          <w:b/>
          <w:spacing w:val="7"/>
          <w:sz w:val="28"/>
          <w:szCs w:val="28"/>
        </w:rPr>
        <w:t>C</w:t>
      </w:r>
      <w:r>
        <w:rPr>
          <w:rFonts w:ascii="Calibri" w:eastAsia="Calibri" w:hAnsi="Calibri" w:cs="Calibri"/>
          <w:b/>
          <w:spacing w:val="5"/>
          <w:sz w:val="28"/>
          <w:szCs w:val="28"/>
        </w:rPr>
        <w:t>T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I</w:t>
      </w:r>
      <w:r>
        <w:rPr>
          <w:rFonts w:ascii="Calibri" w:eastAsia="Calibri" w:hAnsi="Calibri" w:cs="Calibri"/>
          <w:b/>
          <w:spacing w:val="2"/>
          <w:sz w:val="28"/>
          <w:szCs w:val="28"/>
        </w:rPr>
        <w:t>C</w:t>
      </w:r>
      <w:r>
        <w:rPr>
          <w:rFonts w:ascii="Calibri" w:eastAsia="Calibri" w:hAnsi="Calibri" w:cs="Calibri"/>
          <w:b/>
          <w:spacing w:val="5"/>
          <w:sz w:val="28"/>
          <w:szCs w:val="28"/>
        </w:rPr>
        <w:t>A</w:t>
      </w:r>
      <w:r>
        <w:rPr>
          <w:rFonts w:ascii="Calibri" w:eastAsia="Calibri" w:hAnsi="Calibri" w:cs="Calibri"/>
          <w:b/>
          <w:sz w:val="28"/>
          <w:szCs w:val="28"/>
        </w:rPr>
        <w:t xml:space="preserve">L </w:t>
      </w:r>
      <w:r>
        <w:rPr>
          <w:rFonts w:ascii="Calibri" w:eastAsia="Calibri" w:hAnsi="Calibri" w:cs="Calibri"/>
          <w:b/>
          <w:spacing w:val="5"/>
          <w:sz w:val="28"/>
          <w:szCs w:val="28"/>
        </w:rPr>
        <w:t>H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O</w:t>
      </w:r>
      <w:r>
        <w:rPr>
          <w:rFonts w:ascii="Calibri" w:eastAsia="Calibri" w:hAnsi="Calibri" w:cs="Calibri"/>
          <w:b/>
          <w:spacing w:val="3"/>
          <w:sz w:val="28"/>
          <w:szCs w:val="28"/>
        </w:rPr>
        <w:t>R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SEM</w:t>
      </w:r>
      <w:r>
        <w:rPr>
          <w:rFonts w:ascii="Calibri" w:eastAsia="Calibri" w:hAnsi="Calibri" w:cs="Calibri"/>
          <w:b/>
          <w:spacing w:val="5"/>
          <w:sz w:val="28"/>
          <w:szCs w:val="28"/>
        </w:rPr>
        <w:t>A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NS</w:t>
      </w:r>
      <w:r>
        <w:rPr>
          <w:rFonts w:ascii="Calibri" w:eastAsia="Calibri" w:hAnsi="Calibri" w:cs="Calibri"/>
          <w:b/>
          <w:spacing w:val="5"/>
          <w:sz w:val="28"/>
          <w:szCs w:val="28"/>
        </w:rPr>
        <w:t>H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I</w:t>
      </w:r>
      <w:r>
        <w:rPr>
          <w:rFonts w:ascii="Calibri" w:eastAsia="Calibri" w:hAnsi="Calibri" w:cs="Calibri"/>
          <w:b/>
          <w:sz w:val="28"/>
          <w:szCs w:val="28"/>
        </w:rPr>
        <w:t>P</w:t>
      </w:r>
      <w:r>
        <w:rPr>
          <w:rFonts w:ascii="Calibri" w:eastAsia="Calibri" w:hAnsi="Calibri" w:cs="Calibri"/>
          <w:b/>
          <w:spacing w:val="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SKI</w:t>
      </w:r>
      <w:r>
        <w:rPr>
          <w:rFonts w:ascii="Calibri" w:eastAsia="Calibri" w:hAnsi="Calibri" w:cs="Calibri"/>
          <w:b/>
          <w:spacing w:val="3"/>
          <w:sz w:val="28"/>
          <w:szCs w:val="28"/>
        </w:rPr>
        <w:t>LL</w:t>
      </w:r>
      <w:r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pacing w:val="1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4"/>
          <w:sz w:val="28"/>
          <w:szCs w:val="28"/>
        </w:rPr>
        <w:t>E</w:t>
      </w:r>
      <w:r>
        <w:rPr>
          <w:rFonts w:ascii="Calibri" w:eastAsia="Calibri" w:hAnsi="Calibri" w:cs="Calibri"/>
          <w:b/>
          <w:spacing w:val="3"/>
          <w:sz w:val="28"/>
          <w:szCs w:val="28"/>
        </w:rPr>
        <w:t>X</w:t>
      </w:r>
      <w:r>
        <w:rPr>
          <w:rFonts w:ascii="Calibri" w:eastAsia="Calibri" w:hAnsi="Calibri" w:cs="Calibri"/>
          <w:b/>
          <w:spacing w:val="5"/>
          <w:sz w:val="28"/>
          <w:szCs w:val="28"/>
        </w:rPr>
        <w:t>A</w:t>
      </w:r>
      <w:r>
        <w:rPr>
          <w:rFonts w:ascii="Calibri" w:eastAsia="Calibri" w:hAnsi="Calibri" w:cs="Calibri"/>
          <w:b/>
          <w:sz w:val="28"/>
          <w:szCs w:val="28"/>
        </w:rPr>
        <w:t>M</w:t>
      </w:r>
    </w:p>
    <w:p w:rsidR="008265E0" w:rsidRDefault="008265E0">
      <w:pPr>
        <w:spacing w:before="7" w:line="100" w:lineRule="exact"/>
        <w:rPr>
          <w:sz w:val="10"/>
          <w:szCs w:val="10"/>
        </w:rPr>
      </w:pPr>
    </w:p>
    <w:p w:rsidR="008265E0" w:rsidRDefault="008265E0">
      <w:pPr>
        <w:spacing w:line="200" w:lineRule="exact"/>
      </w:pPr>
    </w:p>
    <w:p w:rsidR="008265E0" w:rsidRDefault="007335DB" w:rsidP="00677EEF">
      <w:pPr>
        <w:spacing w:line="278" w:lineRule="auto"/>
        <w:jc w:val="center"/>
        <w:rPr>
          <w:rFonts w:ascii="Calibri" w:eastAsia="Calibri" w:hAnsi="Calibri" w:cs="Calibri"/>
          <w:b/>
          <w:color w:val="538DD3"/>
          <w:sz w:val="28"/>
          <w:szCs w:val="28"/>
        </w:rPr>
      </w:pPr>
      <w:proofErr w:type="gramStart"/>
      <w:r>
        <w:rPr>
          <w:rFonts w:ascii="Calibri" w:eastAsia="Calibri" w:hAnsi="Calibri" w:cs="Calibri"/>
          <w:b/>
          <w:color w:val="538DD3"/>
          <w:sz w:val="28"/>
          <w:szCs w:val="28"/>
        </w:rPr>
        <w:t>a</w:t>
      </w:r>
      <w:r w:rsidR="00275A4F">
        <w:rPr>
          <w:rFonts w:ascii="Calibri" w:eastAsia="Calibri" w:hAnsi="Calibri" w:cs="Calibri"/>
          <w:b/>
          <w:color w:val="538DD3"/>
          <w:sz w:val="28"/>
          <w:szCs w:val="28"/>
        </w:rPr>
        <w:t>t</w:t>
      </w:r>
      <w:proofErr w:type="gramEnd"/>
      <w:r w:rsidR="00275A4F">
        <w:rPr>
          <w:rFonts w:ascii="Calibri" w:eastAsia="Calibri" w:hAnsi="Calibri" w:cs="Calibri"/>
          <w:b/>
          <w:color w:val="538DD3"/>
          <w:sz w:val="28"/>
          <w:szCs w:val="28"/>
        </w:rPr>
        <w:t xml:space="preserve"> </w:t>
      </w:r>
      <w:r w:rsidR="00677EEF">
        <w:rPr>
          <w:rFonts w:ascii="Calibri" w:eastAsia="Calibri" w:hAnsi="Calibri" w:cs="Calibri"/>
          <w:b/>
          <w:color w:val="538DD3"/>
          <w:sz w:val="28"/>
          <w:szCs w:val="28"/>
        </w:rPr>
        <w:t>Touchstone Farm</w:t>
      </w:r>
      <w:r w:rsidR="00162723">
        <w:rPr>
          <w:rFonts w:ascii="Calibri" w:eastAsia="Calibri" w:hAnsi="Calibri" w:cs="Calibri"/>
          <w:b/>
          <w:color w:val="538DD3"/>
          <w:sz w:val="28"/>
          <w:szCs w:val="28"/>
        </w:rPr>
        <w:t>,</w:t>
      </w:r>
      <w:r w:rsidR="00162723">
        <w:rPr>
          <w:rFonts w:ascii="Calibri" w:eastAsia="Calibri" w:hAnsi="Calibri" w:cs="Calibri"/>
          <w:b/>
          <w:color w:val="538DD3"/>
          <w:spacing w:val="-4"/>
          <w:sz w:val="28"/>
          <w:szCs w:val="28"/>
        </w:rPr>
        <w:t xml:space="preserve"> </w:t>
      </w:r>
      <w:r w:rsidR="00677EEF">
        <w:rPr>
          <w:rFonts w:ascii="Calibri" w:eastAsia="Calibri" w:hAnsi="Calibri" w:cs="Calibri"/>
          <w:b/>
          <w:color w:val="538DD3"/>
          <w:sz w:val="28"/>
          <w:szCs w:val="28"/>
        </w:rPr>
        <w:t>Temple</w:t>
      </w:r>
      <w:r w:rsidR="00162723">
        <w:rPr>
          <w:rFonts w:ascii="Calibri" w:eastAsia="Calibri" w:hAnsi="Calibri" w:cs="Calibri"/>
          <w:b/>
          <w:color w:val="538DD3"/>
          <w:sz w:val="28"/>
          <w:szCs w:val="28"/>
        </w:rPr>
        <w:t>,</w:t>
      </w:r>
      <w:r w:rsidR="00162723">
        <w:rPr>
          <w:rFonts w:ascii="Calibri" w:eastAsia="Calibri" w:hAnsi="Calibri" w:cs="Calibri"/>
          <w:b/>
          <w:color w:val="538DD3"/>
          <w:spacing w:val="-1"/>
          <w:sz w:val="28"/>
          <w:szCs w:val="28"/>
        </w:rPr>
        <w:t xml:space="preserve"> </w:t>
      </w:r>
      <w:r w:rsidR="00162723">
        <w:rPr>
          <w:rFonts w:ascii="Calibri" w:eastAsia="Calibri" w:hAnsi="Calibri" w:cs="Calibri"/>
          <w:b/>
          <w:color w:val="538DD3"/>
          <w:sz w:val="28"/>
          <w:szCs w:val="28"/>
        </w:rPr>
        <w:t xml:space="preserve">NH </w:t>
      </w:r>
      <w:r w:rsidR="00D87AE9">
        <w:rPr>
          <w:rFonts w:ascii="Calibri" w:eastAsia="Calibri" w:hAnsi="Calibri" w:cs="Calibri"/>
          <w:b/>
          <w:color w:val="538DD3"/>
          <w:sz w:val="28"/>
          <w:szCs w:val="28"/>
        </w:rPr>
        <w:t xml:space="preserve">   </w:t>
      </w:r>
      <w:r w:rsidR="00D20B24">
        <w:rPr>
          <w:rFonts w:ascii="Calibri" w:eastAsia="Calibri" w:hAnsi="Calibri" w:cs="Calibri"/>
          <w:b/>
          <w:color w:val="538DD3"/>
          <w:sz w:val="28"/>
          <w:szCs w:val="28"/>
        </w:rPr>
        <w:t>October</w:t>
      </w:r>
      <w:r w:rsidR="00162723">
        <w:rPr>
          <w:rFonts w:ascii="Calibri" w:eastAsia="Calibri" w:hAnsi="Calibri" w:cs="Calibri"/>
          <w:b/>
          <w:color w:val="538DD3"/>
          <w:sz w:val="28"/>
          <w:szCs w:val="28"/>
        </w:rPr>
        <w:t xml:space="preserve"> </w:t>
      </w:r>
      <w:r w:rsidR="00D20B24">
        <w:rPr>
          <w:rFonts w:ascii="Calibri" w:eastAsia="Calibri" w:hAnsi="Calibri" w:cs="Calibri"/>
          <w:b/>
          <w:color w:val="538DD3"/>
          <w:spacing w:val="-1"/>
          <w:sz w:val="28"/>
          <w:szCs w:val="28"/>
        </w:rPr>
        <w:t>4</w:t>
      </w:r>
      <w:r w:rsidR="00677EEF">
        <w:rPr>
          <w:rFonts w:ascii="Calibri" w:eastAsia="Calibri" w:hAnsi="Calibri" w:cs="Calibri"/>
          <w:b/>
          <w:color w:val="538DD3"/>
          <w:spacing w:val="-1"/>
          <w:sz w:val="28"/>
          <w:szCs w:val="28"/>
        </w:rPr>
        <w:t xml:space="preserve"> </w:t>
      </w:r>
      <w:r w:rsidR="00162723">
        <w:rPr>
          <w:rFonts w:ascii="Calibri" w:eastAsia="Calibri" w:hAnsi="Calibri" w:cs="Calibri"/>
          <w:b/>
          <w:color w:val="538DD3"/>
          <w:sz w:val="28"/>
          <w:szCs w:val="28"/>
        </w:rPr>
        <w:t>-</w:t>
      </w:r>
      <w:r w:rsidR="00D20B24">
        <w:rPr>
          <w:rFonts w:ascii="Calibri" w:eastAsia="Calibri" w:hAnsi="Calibri" w:cs="Calibri"/>
          <w:b/>
          <w:color w:val="538DD3"/>
          <w:sz w:val="28"/>
          <w:szCs w:val="28"/>
        </w:rPr>
        <w:t>7</w:t>
      </w:r>
      <w:r w:rsidR="00162723">
        <w:rPr>
          <w:rFonts w:ascii="Calibri" w:eastAsia="Calibri" w:hAnsi="Calibri" w:cs="Calibri"/>
          <w:b/>
          <w:color w:val="538DD3"/>
          <w:sz w:val="28"/>
          <w:szCs w:val="28"/>
        </w:rPr>
        <w:t>,</w:t>
      </w:r>
      <w:r w:rsidR="00162723">
        <w:rPr>
          <w:rFonts w:ascii="Calibri" w:eastAsia="Calibri" w:hAnsi="Calibri" w:cs="Calibri"/>
          <w:b/>
          <w:color w:val="538DD3"/>
          <w:spacing w:val="-1"/>
          <w:sz w:val="28"/>
          <w:szCs w:val="28"/>
        </w:rPr>
        <w:t xml:space="preserve"> </w:t>
      </w:r>
      <w:r w:rsidR="00162723">
        <w:rPr>
          <w:rFonts w:ascii="Calibri" w:eastAsia="Calibri" w:hAnsi="Calibri" w:cs="Calibri"/>
          <w:b/>
          <w:color w:val="538DD3"/>
          <w:sz w:val="28"/>
          <w:szCs w:val="28"/>
        </w:rPr>
        <w:t>2</w:t>
      </w:r>
      <w:r w:rsidR="00162723">
        <w:rPr>
          <w:rFonts w:ascii="Calibri" w:eastAsia="Calibri" w:hAnsi="Calibri" w:cs="Calibri"/>
          <w:b/>
          <w:color w:val="538DD3"/>
          <w:spacing w:val="-1"/>
          <w:sz w:val="28"/>
          <w:szCs w:val="28"/>
        </w:rPr>
        <w:t>01</w:t>
      </w:r>
      <w:r w:rsidR="00D20B24">
        <w:rPr>
          <w:rFonts w:ascii="Calibri" w:eastAsia="Calibri" w:hAnsi="Calibri" w:cs="Calibri"/>
          <w:b/>
          <w:color w:val="538DD3"/>
          <w:sz w:val="28"/>
          <w:szCs w:val="28"/>
        </w:rPr>
        <w:t>8</w:t>
      </w:r>
    </w:p>
    <w:p w:rsidR="007335DB" w:rsidRDefault="007335DB" w:rsidP="00677EEF">
      <w:pPr>
        <w:spacing w:line="278" w:lineRule="auto"/>
        <w:jc w:val="center"/>
        <w:rPr>
          <w:rFonts w:ascii="Calibri" w:eastAsia="Calibri" w:hAnsi="Calibri" w:cs="Calibri"/>
          <w:sz w:val="28"/>
          <w:szCs w:val="28"/>
        </w:rPr>
      </w:pPr>
    </w:p>
    <w:p w:rsidR="008265E0" w:rsidRDefault="00D87AE9">
      <w:pPr>
        <w:spacing w:before="9" w:line="180" w:lineRule="exact"/>
        <w:rPr>
          <w:sz w:val="19"/>
          <w:szCs w:val="19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14DC90EB" wp14:editId="6CB04F0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7071360" cy="106045"/>
                <wp:effectExtent l="0" t="0" r="1524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7071360" cy="106045"/>
                          <a:chOff x="773" y="-144"/>
                          <a:chExt cx="10692" cy="0"/>
                        </a:xfrm>
                      </wpg:grpSpPr>
                      <wps:wsp>
                        <wps:cNvPr id="5" name="Freeform 134"/>
                        <wps:cNvSpPr>
                          <a:spLocks/>
                        </wps:cNvSpPr>
                        <wps:spPr bwMode="auto">
                          <a:xfrm>
                            <a:off x="773" y="-144"/>
                            <a:ext cx="10692" cy="0"/>
                          </a:xfrm>
                          <a:custGeom>
                            <a:avLst/>
                            <a:gdLst>
                              <a:gd name="T0" fmla="+- 0 773 773"/>
                              <a:gd name="T1" fmla="*/ T0 w 10692"/>
                              <a:gd name="T2" fmla="+- 0 11465 773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2" y="0"/>
                                </a:lnTo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00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94AA9" id="Group 4" o:spid="_x0000_s1026" style="position:absolute;margin-left:0;margin-top:-.05pt;width:556.8pt;height:8.35pt;flip:y;z-index:-251600896;mso-position-horizontal-relative:margin" coordorigin="773,-144" coordsize="106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">
                <v:shape id="Freeform 134" o:spid="_x0000_s1027" style="position:absolute;left:773;top:-144;width:10692;height:0;visibility:visible;mso-wrap-style:square;v-text-anchor:top" coordsize="10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" path="m,l10692,e" filled="f" strokecolor="#0064a3" strokeweight="1.05pt">
                  <v:path arrowok="t" o:connecttype="custom" o:connectlocs="0,0;10692,0" o:connectangles="0,0"/>
                </v:shape>
                <w10:wrap anchorx="margin"/>
              </v:group>
            </w:pict>
          </mc:Fallback>
        </mc:AlternateContent>
      </w:r>
    </w:p>
    <w:p w:rsidR="006612B3" w:rsidRDefault="006612B3">
      <w:pPr>
        <w:spacing w:before="9" w:line="180" w:lineRule="exact"/>
        <w:rPr>
          <w:sz w:val="19"/>
          <w:szCs w:val="19"/>
        </w:rPr>
      </w:pPr>
      <w:bookmarkStart w:id="0" w:name="_GoBack"/>
      <w:bookmarkEnd w:id="0"/>
      <w:permStart w:id="456552265" w:edGrp="everyone"/>
      <w:permEnd w:id="456552265"/>
    </w:p>
    <w:p w:rsidR="006612B3" w:rsidRDefault="006612B3">
      <w:pPr>
        <w:spacing w:before="9" w:line="180" w:lineRule="exact"/>
        <w:rPr>
          <w:sz w:val="19"/>
          <w:szCs w:val="19"/>
        </w:rPr>
      </w:pPr>
    </w:p>
    <w:p w:rsidR="00F1730B" w:rsidRDefault="00F1730B" w:rsidP="00677EEF">
      <w:pPr>
        <w:spacing w:before="7"/>
        <w:jc w:val="center"/>
        <w:rPr>
          <w:rFonts w:ascii="Calibri" w:eastAsia="Calibri" w:hAnsi="Calibri" w:cs="Calibri"/>
          <w:b/>
          <w:w w:val="99"/>
          <w:sz w:val="28"/>
          <w:szCs w:val="28"/>
        </w:rPr>
      </w:pPr>
    </w:p>
    <w:p w:rsidR="008265E0" w:rsidRPr="00710CC6" w:rsidRDefault="00162723" w:rsidP="00677EEF">
      <w:pPr>
        <w:spacing w:before="7"/>
        <w:jc w:val="center"/>
        <w:rPr>
          <w:rFonts w:ascii="Calibri" w:eastAsia="Calibri" w:hAnsi="Calibri" w:cs="Calibri"/>
          <w:sz w:val="28"/>
          <w:szCs w:val="28"/>
        </w:rPr>
      </w:pPr>
      <w:r w:rsidRPr="00710CC6">
        <w:rPr>
          <w:rFonts w:ascii="Calibri" w:eastAsia="Calibri" w:hAnsi="Calibri" w:cs="Calibri"/>
          <w:b/>
          <w:w w:val="99"/>
          <w:sz w:val="28"/>
          <w:szCs w:val="28"/>
        </w:rPr>
        <w:t>FACULTY</w:t>
      </w:r>
    </w:p>
    <w:p w:rsidR="008265E0" w:rsidRDefault="008265E0">
      <w:pPr>
        <w:spacing w:before="8" w:line="160" w:lineRule="exact"/>
        <w:rPr>
          <w:sz w:val="17"/>
          <w:szCs w:val="17"/>
        </w:rPr>
      </w:pPr>
    </w:p>
    <w:p w:rsidR="006612B3" w:rsidRDefault="00162723">
      <w:pPr>
        <w:ind w:left="213" w:right="516"/>
        <w:jc w:val="center"/>
        <w:rPr>
          <w:rFonts w:ascii="Calibri" w:eastAsia="Calibri" w:hAnsi="Calibri" w:cs="Calibri"/>
          <w:sz w:val="24"/>
          <w:szCs w:val="24"/>
        </w:rPr>
      </w:pPr>
      <w:r w:rsidRPr="006612B3">
        <w:rPr>
          <w:rFonts w:ascii="Calibri" w:eastAsia="Calibri" w:hAnsi="Calibri" w:cs="Calibri"/>
          <w:b/>
          <w:sz w:val="24"/>
          <w:szCs w:val="24"/>
        </w:rPr>
        <w:t>T</w:t>
      </w:r>
      <w:r w:rsidRPr="006612B3"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 w:rsidRPr="006612B3">
        <w:rPr>
          <w:rFonts w:ascii="Calibri" w:eastAsia="Calibri" w:hAnsi="Calibri" w:cs="Calibri"/>
          <w:b/>
          <w:sz w:val="24"/>
          <w:szCs w:val="24"/>
        </w:rPr>
        <w:t>ish</w:t>
      </w:r>
      <w:r w:rsidRPr="006612B3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Pr="006612B3">
        <w:rPr>
          <w:rFonts w:ascii="Calibri" w:eastAsia="Calibri" w:hAnsi="Calibri" w:cs="Calibri"/>
          <w:b/>
          <w:spacing w:val="-1"/>
          <w:sz w:val="24"/>
          <w:szCs w:val="24"/>
        </w:rPr>
        <w:t>B</w:t>
      </w:r>
      <w:r w:rsidRPr="006612B3">
        <w:rPr>
          <w:rFonts w:ascii="Calibri" w:eastAsia="Calibri" w:hAnsi="Calibri" w:cs="Calibri"/>
          <w:b/>
          <w:sz w:val="24"/>
          <w:szCs w:val="24"/>
        </w:rPr>
        <w:t>r</w:t>
      </w:r>
      <w:r w:rsidRPr="006612B3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Pr="006612B3"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 w:rsidRPr="006612B3">
        <w:rPr>
          <w:rFonts w:ascii="Calibri" w:eastAsia="Calibri" w:hAnsi="Calibri" w:cs="Calibri"/>
          <w:b/>
          <w:sz w:val="24"/>
          <w:szCs w:val="24"/>
        </w:rPr>
        <w:t>rsm</w:t>
      </w:r>
      <w:r w:rsidRPr="006612B3">
        <w:rPr>
          <w:rFonts w:ascii="Calibri" w:eastAsia="Calibri" w:hAnsi="Calibri" w:cs="Calibri"/>
          <w:b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 w:rsidR="003467BC"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</w:p>
    <w:p w:rsidR="008265E0" w:rsidRDefault="00162723">
      <w:pPr>
        <w:ind w:left="213" w:right="516"/>
        <w:jc w:val="center"/>
        <w:rPr>
          <w:rFonts w:ascii="Calibri" w:eastAsia="Calibri" w:hAnsi="Calibri" w:cs="Calibri"/>
          <w:sz w:val="24"/>
          <w:szCs w:val="24"/>
        </w:rPr>
      </w:pPr>
      <w:r w:rsidRPr="006612B3">
        <w:rPr>
          <w:rFonts w:ascii="Calibri" w:eastAsia="Calibri" w:hAnsi="Calibri" w:cs="Calibri"/>
          <w:b/>
          <w:sz w:val="24"/>
          <w:szCs w:val="24"/>
        </w:rPr>
        <w:t>Les</w:t>
      </w:r>
      <w:r w:rsidRPr="006612B3">
        <w:rPr>
          <w:rFonts w:ascii="Calibri" w:eastAsia="Calibri" w:hAnsi="Calibri" w:cs="Calibri"/>
          <w:b/>
          <w:spacing w:val="-2"/>
          <w:sz w:val="24"/>
          <w:szCs w:val="24"/>
        </w:rPr>
        <w:t>l</w:t>
      </w:r>
      <w:r w:rsidRPr="006612B3">
        <w:rPr>
          <w:rFonts w:ascii="Calibri" w:eastAsia="Calibri" w:hAnsi="Calibri" w:cs="Calibri"/>
          <w:b/>
          <w:sz w:val="24"/>
          <w:szCs w:val="24"/>
        </w:rPr>
        <w:t>ie</w:t>
      </w:r>
      <w:r w:rsidRPr="006612B3">
        <w:rPr>
          <w:rFonts w:ascii="Calibri" w:eastAsia="Calibri" w:hAnsi="Calibri" w:cs="Calibri"/>
          <w:b/>
          <w:spacing w:val="1"/>
          <w:sz w:val="24"/>
          <w:szCs w:val="24"/>
        </w:rPr>
        <w:t xml:space="preserve"> M</w:t>
      </w:r>
      <w:r w:rsidRPr="006612B3">
        <w:rPr>
          <w:rFonts w:ascii="Calibri" w:eastAsia="Calibri" w:hAnsi="Calibri" w:cs="Calibri"/>
          <w:b/>
          <w:spacing w:val="-1"/>
          <w:sz w:val="24"/>
          <w:szCs w:val="24"/>
        </w:rPr>
        <w:t>cC</w:t>
      </w:r>
      <w:r w:rsidRPr="006612B3"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 w:rsidRPr="006612B3">
        <w:rPr>
          <w:rFonts w:ascii="Calibri" w:eastAsia="Calibri" w:hAnsi="Calibri" w:cs="Calibri"/>
          <w:b/>
          <w:sz w:val="24"/>
          <w:szCs w:val="24"/>
        </w:rPr>
        <w:t>ll</w:t>
      </w:r>
      <w:r w:rsidRPr="006612B3"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 w:rsidRPr="006612B3"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 w:rsidRPr="006612B3">
        <w:rPr>
          <w:rFonts w:ascii="Calibri" w:eastAsia="Calibri" w:hAnsi="Calibri" w:cs="Calibri"/>
          <w:b/>
          <w:sz w:val="24"/>
          <w:szCs w:val="24"/>
        </w:rPr>
        <w:t>g</w:t>
      </w:r>
      <w:r w:rsidRPr="006612B3">
        <w:rPr>
          <w:rFonts w:ascii="Calibri" w:eastAsia="Calibri" w:hAnsi="Calibri" w:cs="Calibri"/>
          <w:b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Associa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</w:p>
    <w:p w:rsidR="008265E0" w:rsidRDefault="008265E0">
      <w:pPr>
        <w:spacing w:before="6" w:line="280" w:lineRule="exact"/>
        <w:rPr>
          <w:sz w:val="28"/>
          <w:szCs w:val="28"/>
        </w:rPr>
      </w:pPr>
    </w:p>
    <w:p w:rsidR="00F1730B" w:rsidRDefault="00F1730B" w:rsidP="00677EEF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8265E0" w:rsidRPr="00710CC6" w:rsidRDefault="00162723" w:rsidP="00677EEF">
      <w:pPr>
        <w:jc w:val="center"/>
        <w:rPr>
          <w:rFonts w:ascii="Calibri" w:eastAsia="Calibri" w:hAnsi="Calibri" w:cs="Calibri"/>
          <w:sz w:val="28"/>
          <w:szCs w:val="28"/>
        </w:rPr>
      </w:pPr>
      <w:r w:rsidRPr="00710CC6">
        <w:rPr>
          <w:rFonts w:ascii="Calibri" w:eastAsia="Calibri" w:hAnsi="Calibri" w:cs="Calibri"/>
          <w:b/>
          <w:sz w:val="28"/>
          <w:szCs w:val="28"/>
        </w:rPr>
        <w:t xml:space="preserve">CONTACT </w:t>
      </w:r>
      <w:r w:rsidRPr="00710CC6">
        <w:rPr>
          <w:rFonts w:ascii="Calibri" w:eastAsia="Calibri" w:hAnsi="Calibri" w:cs="Calibri"/>
          <w:b/>
          <w:spacing w:val="-1"/>
          <w:sz w:val="28"/>
          <w:szCs w:val="28"/>
        </w:rPr>
        <w:t>I</w:t>
      </w:r>
      <w:r w:rsidRPr="00710CC6">
        <w:rPr>
          <w:rFonts w:ascii="Calibri" w:eastAsia="Calibri" w:hAnsi="Calibri" w:cs="Calibri"/>
          <w:b/>
          <w:spacing w:val="-2"/>
          <w:sz w:val="28"/>
          <w:szCs w:val="28"/>
        </w:rPr>
        <w:t>N</w:t>
      </w:r>
      <w:r w:rsidRPr="00710CC6">
        <w:rPr>
          <w:rFonts w:ascii="Calibri" w:eastAsia="Calibri" w:hAnsi="Calibri" w:cs="Calibri"/>
          <w:b/>
          <w:sz w:val="28"/>
          <w:szCs w:val="28"/>
        </w:rPr>
        <w:t>FORM</w:t>
      </w:r>
      <w:r w:rsidRPr="00710CC6">
        <w:rPr>
          <w:rFonts w:ascii="Calibri" w:eastAsia="Calibri" w:hAnsi="Calibri" w:cs="Calibri"/>
          <w:b/>
          <w:spacing w:val="-2"/>
          <w:sz w:val="28"/>
          <w:szCs w:val="28"/>
        </w:rPr>
        <w:t>A</w:t>
      </w:r>
      <w:r w:rsidRPr="00710CC6">
        <w:rPr>
          <w:rFonts w:ascii="Calibri" w:eastAsia="Calibri" w:hAnsi="Calibri" w:cs="Calibri"/>
          <w:b/>
          <w:sz w:val="28"/>
          <w:szCs w:val="28"/>
        </w:rPr>
        <w:t>TION</w:t>
      </w:r>
    </w:p>
    <w:p w:rsidR="008265E0" w:rsidRDefault="008265E0">
      <w:pPr>
        <w:spacing w:before="9" w:line="160" w:lineRule="exact"/>
        <w:rPr>
          <w:sz w:val="16"/>
          <w:szCs w:val="16"/>
        </w:rPr>
      </w:pPr>
    </w:p>
    <w:p w:rsidR="008265E0" w:rsidRDefault="00162723" w:rsidP="00F1730B">
      <w:pPr>
        <w:jc w:val="center"/>
        <w:rPr>
          <w:rFonts w:ascii="Calibri" w:eastAsia="Calibri" w:hAnsi="Calibri" w:cs="Calibri"/>
          <w:sz w:val="22"/>
          <w:szCs w:val="22"/>
        </w:rPr>
      </w:pPr>
      <w:r w:rsidRPr="00710CC6">
        <w:rPr>
          <w:rFonts w:ascii="Calibri" w:eastAsia="Calibri" w:hAnsi="Calibri" w:cs="Calibri"/>
          <w:b/>
          <w:sz w:val="22"/>
          <w:szCs w:val="22"/>
        </w:rPr>
        <w:t>T</w:t>
      </w:r>
      <w:r w:rsidRPr="00710CC6">
        <w:rPr>
          <w:rFonts w:ascii="Calibri" w:eastAsia="Calibri" w:hAnsi="Calibri" w:cs="Calibri"/>
          <w:b/>
          <w:spacing w:val="1"/>
          <w:sz w:val="22"/>
          <w:szCs w:val="22"/>
        </w:rPr>
        <w:t>o</w:t>
      </w:r>
      <w:r w:rsidRPr="00710CC6"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 w:rsidRPr="00710CC6">
        <w:rPr>
          <w:rFonts w:ascii="Calibri" w:eastAsia="Calibri" w:hAnsi="Calibri" w:cs="Calibri"/>
          <w:b/>
          <w:sz w:val="22"/>
          <w:szCs w:val="22"/>
        </w:rPr>
        <w:t>chs</w:t>
      </w:r>
      <w:r w:rsidRPr="00710CC6"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 w:rsidRPr="00710CC6">
        <w:rPr>
          <w:rFonts w:ascii="Calibri" w:eastAsia="Calibri" w:hAnsi="Calibri" w:cs="Calibri"/>
          <w:b/>
          <w:spacing w:val="1"/>
          <w:sz w:val="22"/>
          <w:szCs w:val="22"/>
        </w:rPr>
        <w:t>o</w:t>
      </w:r>
      <w:r w:rsidRPr="00710CC6"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 w:rsidRPr="00710CC6">
        <w:rPr>
          <w:rFonts w:ascii="Calibri" w:eastAsia="Calibri" w:hAnsi="Calibri" w:cs="Calibri"/>
          <w:b/>
          <w:sz w:val="22"/>
          <w:szCs w:val="22"/>
        </w:rPr>
        <w:t>e</w:t>
      </w:r>
      <w:r w:rsidRPr="00710CC6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Pr="00710CC6">
        <w:rPr>
          <w:rFonts w:ascii="Calibri" w:eastAsia="Calibri" w:hAnsi="Calibri" w:cs="Calibri"/>
          <w:b/>
          <w:sz w:val="22"/>
          <w:szCs w:val="22"/>
        </w:rPr>
        <w:t>F</w:t>
      </w:r>
      <w:r w:rsidRPr="00710CC6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Pr="00710CC6">
        <w:rPr>
          <w:rFonts w:ascii="Calibri" w:eastAsia="Calibri" w:hAnsi="Calibri" w:cs="Calibri"/>
          <w:b/>
          <w:spacing w:val="-3"/>
          <w:sz w:val="22"/>
          <w:szCs w:val="22"/>
        </w:rPr>
        <w:t>r</w:t>
      </w:r>
      <w:r w:rsidRPr="00710CC6">
        <w:rPr>
          <w:rFonts w:ascii="Calibri" w:eastAsia="Calibri" w:hAnsi="Calibri" w:cs="Calibri"/>
          <w:b/>
          <w:spacing w:val="1"/>
          <w:sz w:val="22"/>
          <w:szCs w:val="22"/>
        </w:rPr>
        <w:t>m</w:t>
      </w:r>
      <w:r w:rsidRPr="00710CC6">
        <w:rPr>
          <w:rFonts w:ascii="Calibri" w:eastAsia="Calibri" w:hAnsi="Calibri" w:cs="Calibri"/>
          <w:b/>
          <w:sz w:val="22"/>
          <w:szCs w:val="22"/>
        </w:rPr>
        <w:t>,</w:t>
      </w:r>
      <w:r w:rsidRPr="00710CC6"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 w:rsidRPr="00710CC6">
        <w:rPr>
          <w:rFonts w:ascii="Calibri" w:eastAsia="Calibri" w:hAnsi="Calibri" w:cs="Calibri"/>
          <w:b/>
          <w:spacing w:val="-1"/>
          <w:sz w:val="22"/>
          <w:szCs w:val="22"/>
        </w:rPr>
        <w:t>1</w:t>
      </w:r>
      <w:r w:rsidRPr="00710CC6">
        <w:rPr>
          <w:rFonts w:ascii="Calibri" w:eastAsia="Calibri" w:hAnsi="Calibri" w:cs="Calibri"/>
          <w:b/>
          <w:sz w:val="22"/>
          <w:szCs w:val="22"/>
        </w:rPr>
        <w:t>3</w:t>
      </w:r>
      <w:r w:rsidRPr="00710CC6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Pr="00710CC6">
        <w:rPr>
          <w:rFonts w:ascii="Calibri" w:eastAsia="Calibri" w:hAnsi="Calibri" w:cs="Calibri"/>
          <w:b/>
          <w:spacing w:val="1"/>
          <w:sz w:val="22"/>
          <w:szCs w:val="22"/>
        </w:rPr>
        <w:t>Po</w:t>
      </w:r>
      <w:r w:rsidRPr="00710CC6"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 w:rsidRPr="00710CC6">
        <w:rPr>
          <w:rFonts w:ascii="Calibri" w:eastAsia="Calibri" w:hAnsi="Calibri" w:cs="Calibri"/>
          <w:b/>
          <w:sz w:val="22"/>
          <w:szCs w:val="22"/>
        </w:rPr>
        <w:t>y</w:t>
      </w:r>
      <w:r w:rsidRPr="00710CC6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Pr="00710CC6">
        <w:rPr>
          <w:rFonts w:ascii="Calibri" w:eastAsia="Calibri" w:hAnsi="Calibri" w:cs="Calibri"/>
          <w:b/>
          <w:sz w:val="22"/>
          <w:szCs w:val="22"/>
        </w:rPr>
        <w:t>F</w:t>
      </w:r>
      <w:r w:rsidRPr="00710CC6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Pr="00710CC6">
        <w:rPr>
          <w:rFonts w:ascii="Calibri" w:eastAsia="Calibri" w:hAnsi="Calibri" w:cs="Calibri"/>
          <w:b/>
          <w:sz w:val="22"/>
          <w:szCs w:val="22"/>
        </w:rPr>
        <w:t>rm</w:t>
      </w:r>
      <w:r w:rsidRPr="00710CC6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Pr="00710CC6"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 w:rsidRPr="00710CC6">
        <w:rPr>
          <w:rFonts w:ascii="Calibri" w:eastAsia="Calibri" w:hAnsi="Calibri" w:cs="Calibri"/>
          <w:b/>
          <w:sz w:val="22"/>
          <w:szCs w:val="22"/>
        </w:rPr>
        <w:t>a</w:t>
      </w:r>
      <w:r w:rsidRPr="00710CC6"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 w:rsidRPr="00710CC6">
        <w:rPr>
          <w:rFonts w:ascii="Calibri" w:eastAsia="Calibri" w:hAnsi="Calibri" w:cs="Calibri"/>
          <w:b/>
          <w:sz w:val="22"/>
          <w:szCs w:val="22"/>
        </w:rPr>
        <w:t>e,</w:t>
      </w:r>
      <w:r w:rsidRPr="00710CC6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Pr="00710CC6">
        <w:rPr>
          <w:rFonts w:ascii="Calibri" w:eastAsia="Calibri" w:hAnsi="Calibri" w:cs="Calibri"/>
          <w:b/>
          <w:sz w:val="22"/>
          <w:szCs w:val="22"/>
        </w:rPr>
        <w:t>T</w:t>
      </w:r>
      <w:r w:rsidRPr="00710CC6"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 w:rsidRPr="00710CC6">
        <w:rPr>
          <w:rFonts w:ascii="Calibri" w:eastAsia="Calibri" w:hAnsi="Calibri" w:cs="Calibri"/>
          <w:b/>
          <w:spacing w:val="1"/>
          <w:sz w:val="22"/>
          <w:szCs w:val="22"/>
        </w:rPr>
        <w:t>m</w:t>
      </w:r>
      <w:r w:rsidRPr="00710CC6">
        <w:rPr>
          <w:rFonts w:ascii="Calibri" w:eastAsia="Calibri" w:hAnsi="Calibri" w:cs="Calibri"/>
          <w:b/>
          <w:spacing w:val="-1"/>
          <w:sz w:val="22"/>
          <w:szCs w:val="22"/>
        </w:rPr>
        <w:t>p</w:t>
      </w:r>
      <w:r w:rsidRPr="00710CC6">
        <w:rPr>
          <w:rFonts w:ascii="Calibri" w:eastAsia="Calibri" w:hAnsi="Calibri" w:cs="Calibri"/>
          <w:b/>
          <w:sz w:val="22"/>
          <w:szCs w:val="22"/>
        </w:rPr>
        <w:t>le, NH</w:t>
      </w:r>
      <w:r w:rsidRPr="00710CC6"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 w:rsidRPr="00710CC6">
        <w:rPr>
          <w:rFonts w:ascii="Calibri" w:eastAsia="Calibri" w:hAnsi="Calibri" w:cs="Calibri"/>
          <w:b/>
          <w:spacing w:val="1"/>
          <w:sz w:val="22"/>
          <w:szCs w:val="22"/>
        </w:rPr>
        <w:t>0</w:t>
      </w:r>
      <w:r w:rsidRPr="00710CC6">
        <w:rPr>
          <w:rFonts w:ascii="Calibri" w:eastAsia="Calibri" w:hAnsi="Calibri" w:cs="Calibri"/>
          <w:b/>
          <w:spacing w:val="-2"/>
          <w:sz w:val="22"/>
          <w:szCs w:val="22"/>
        </w:rPr>
        <w:t>3</w:t>
      </w:r>
      <w:r w:rsidRPr="00710CC6">
        <w:rPr>
          <w:rFonts w:ascii="Calibri" w:eastAsia="Calibri" w:hAnsi="Calibri" w:cs="Calibri"/>
          <w:b/>
          <w:spacing w:val="1"/>
          <w:sz w:val="22"/>
          <w:szCs w:val="22"/>
        </w:rPr>
        <w:t>0</w:t>
      </w:r>
      <w:r w:rsidRPr="00710CC6">
        <w:rPr>
          <w:rFonts w:ascii="Calibri" w:eastAsia="Calibri" w:hAnsi="Calibri" w:cs="Calibri"/>
          <w:b/>
          <w:spacing w:val="-2"/>
          <w:sz w:val="22"/>
          <w:szCs w:val="22"/>
        </w:rPr>
        <w:t>8</w:t>
      </w:r>
      <w:r w:rsidRPr="00710CC6">
        <w:rPr>
          <w:rFonts w:ascii="Calibri" w:eastAsia="Calibri" w:hAnsi="Calibri" w:cs="Calibri"/>
          <w:b/>
          <w:sz w:val="22"/>
          <w:szCs w:val="22"/>
        </w:rPr>
        <w:t>4</w:t>
      </w:r>
      <w:r w:rsidRPr="00710CC6">
        <w:rPr>
          <w:rFonts w:ascii="Calibri" w:eastAsia="Calibri" w:hAnsi="Calibri" w:cs="Calibri"/>
          <w:sz w:val="22"/>
          <w:szCs w:val="22"/>
        </w:rPr>
        <w:t xml:space="preserve"> </w:t>
      </w:r>
      <w:r w:rsidRPr="00710CC6">
        <w:rPr>
          <w:rFonts w:ascii="Calibri" w:eastAsia="Calibri" w:hAnsi="Calibri" w:cs="Calibri"/>
          <w:spacing w:val="-44"/>
          <w:sz w:val="22"/>
          <w:szCs w:val="22"/>
        </w:rPr>
        <w:t xml:space="preserve"> </w:t>
      </w:r>
      <w:r w:rsidR="00F2696D" w:rsidRPr="00710CC6">
        <w:rPr>
          <w:rFonts w:ascii="Calibri" w:eastAsia="Calibri" w:hAnsi="Calibri" w:cs="Calibri"/>
          <w:b/>
          <w:spacing w:val="-44"/>
          <w:sz w:val="22"/>
          <w:szCs w:val="22"/>
        </w:rPr>
        <w:t xml:space="preserve"> </w:t>
      </w:r>
      <w:hyperlink r:id="rId7">
        <w:r w:rsidRPr="006612B3">
          <w:rPr>
            <w:rFonts w:ascii="Calibri" w:eastAsia="Calibri" w:hAnsi="Calibri" w:cs="Calibri"/>
            <w:b/>
            <w:color w:val="0070C0"/>
            <w:spacing w:val="-2"/>
            <w:sz w:val="22"/>
            <w:szCs w:val="22"/>
            <w:u w:val="single" w:color="0000FF"/>
          </w:rPr>
          <w:t>w</w:t>
        </w:r>
        <w:r w:rsidRPr="006612B3">
          <w:rPr>
            <w:rFonts w:ascii="Calibri" w:eastAsia="Calibri" w:hAnsi="Calibri" w:cs="Calibri"/>
            <w:b/>
            <w:color w:val="0070C0"/>
            <w:sz w:val="22"/>
            <w:szCs w:val="22"/>
            <w:u w:val="single" w:color="0000FF"/>
          </w:rPr>
          <w:t>w</w:t>
        </w:r>
        <w:r w:rsidRPr="006612B3">
          <w:rPr>
            <w:rFonts w:ascii="Calibri" w:eastAsia="Calibri" w:hAnsi="Calibri" w:cs="Calibri"/>
            <w:b/>
            <w:color w:val="0070C0"/>
            <w:spacing w:val="1"/>
            <w:sz w:val="22"/>
            <w:szCs w:val="22"/>
            <w:u w:val="single" w:color="0000FF"/>
          </w:rPr>
          <w:t>w</w:t>
        </w:r>
        <w:r w:rsidRPr="006612B3">
          <w:rPr>
            <w:rFonts w:ascii="Calibri" w:eastAsia="Calibri" w:hAnsi="Calibri" w:cs="Calibri"/>
            <w:b/>
            <w:color w:val="0070C0"/>
            <w:sz w:val="22"/>
            <w:szCs w:val="22"/>
            <w:u w:val="single" w:color="0000FF"/>
          </w:rPr>
          <w:t>.</w:t>
        </w:r>
        <w:r w:rsidRPr="006612B3">
          <w:rPr>
            <w:rFonts w:ascii="Calibri" w:eastAsia="Calibri" w:hAnsi="Calibri" w:cs="Calibri"/>
            <w:b/>
            <w:color w:val="0070C0"/>
            <w:spacing w:val="-3"/>
            <w:sz w:val="22"/>
            <w:szCs w:val="22"/>
            <w:u w:val="single" w:color="0000FF"/>
          </w:rPr>
          <w:t>t</w:t>
        </w:r>
        <w:r w:rsidRPr="006612B3">
          <w:rPr>
            <w:rFonts w:ascii="Calibri" w:eastAsia="Calibri" w:hAnsi="Calibri" w:cs="Calibri"/>
            <w:b/>
            <w:color w:val="0070C0"/>
            <w:spacing w:val="1"/>
            <w:sz w:val="22"/>
            <w:szCs w:val="22"/>
            <w:u w:val="single" w:color="0000FF"/>
          </w:rPr>
          <w:t>o</w:t>
        </w:r>
        <w:r w:rsidRPr="006612B3">
          <w:rPr>
            <w:rFonts w:ascii="Calibri" w:eastAsia="Calibri" w:hAnsi="Calibri" w:cs="Calibri"/>
            <w:b/>
            <w:color w:val="0070C0"/>
            <w:spacing w:val="-1"/>
            <w:sz w:val="22"/>
            <w:szCs w:val="22"/>
            <w:u w:val="single" w:color="0000FF"/>
          </w:rPr>
          <w:t>u</w:t>
        </w:r>
        <w:r w:rsidRPr="006612B3">
          <w:rPr>
            <w:rFonts w:ascii="Calibri" w:eastAsia="Calibri" w:hAnsi="Calibri" w:cs="Calibri"/>
            <w:b/>
            <w:color w:val="0070C0"/>
            <w:sz w:val="22"/>
            <w:szCs w:val="22"/>
            <w:u w:val="single" w:color="0000FF"/>
          </w:rPr>
          <w:t>chs</w:t>
        </w:r>
        <w:r w:rsidRPr="006612B3">
          <w:rPr>
            <w:rFonts w:ascii="Calibri" w:eastAsia="Calibri" w:hAnsi="Calibri" w:cs="Calibri"/>
            <w:b/>
            <w:color w:val="0070C0"/>
            <w:spacing w:val="-2"/>
            <w:sz w:val="22"/>
            <w:szCs w:val="22"/>
            <w:u w:val="single" w:color="0000FF"/>
          </w:rPr>
          <w:t>t</w:t>
        </w:r>
        <w:r w:rsidRPr="006612B3">
          <w:rPr>
            <w:rFonts w:ascii="Calibri" w:eastAsia="Calibri" w:hAnsi="Calibri" w:cs="Calibri"/>
            <w:b/>
            <w:color w:val="0070C0"/>
            <w:spacing w:val="1"/>
            <w:sz w:val="22"/>
            <w:szCs w:val="22"/>
            <w:u w:val="single" w:color="0000FF"/>
          </w:rPr>
          <w:t>o</w:t>
        </w:r>
        <w:r w:rsidRPr="006612B3">
          <w:rPr>
            <w:rFonts w:ascii="Calibri" w:eastAsia="Calibri" w:hAnsi="Calibri" w:cs="Calibri"/>
            <w:b/>
            <w:color w:val="0070C0"/>
            <w:spacing w:val="-1"/>
            <w:sz w:val="22"/>
            <w:szCs w:val="22"/>
            <w:u w:val="single" w:color="0000FF"/>
          </w:rPr>
          <w:t>n</w:t>
        </w:r>
        <w:r w:rsidRPr="006612B3">
          <w:rPr>
            <w:rFonts w:ascii="Calibri" w:eastAsia="Calibri" w:hAnsi="Calibri" w:cs="Calibri"/>
            <w:b/>
            <w:color w:val="0070C0"/>
            <w:spacing w:val="1"/>
            <w:sz w:val="22"/>
            <w:szCs w:val="22"/>
            <w:u w:val="single" w:color="0000FF"/>
          </w:rPr>
          <w:t>e</w:t>
        </w:r>
        <w:r w:rsidRPr="006612B3">
          <w:rPr>
            <w:rFonts w:ascii="Calibri" w:eastAsia="Calibri" w:hAnsi="Calibri" w:cs="Calibri"/>
            <w:b/>
            <w:color w:val="0070C0"/>
            <w:sz w:val="22"/>
            <w:szCs w:val="22"/>
            <w:u w:val="single" w:color="0000FF"/>
          </w:rPr>
          <w:t>-fa</w:t>
        </w:r>
        <w:r w:rsidRPr="006612B3">
          <w:rPr>
            <w:rFonts w:ascii="Calibri" w:eastAsia="Calibri" w:hAnsi="Calibri" w:cs="Calibri"/>
            <w:b/>
            <w:color w:val="0070C0"/>
            <w:spacing w:val="-3"/>
            <w:sz w:val="22"/>
            <w:szCs w:val="22"/>
            <w:u w:val="single" w:color="0000FF"/>
          </w:rPr>
          <w:t>r</w:t>
        </w:r>
        <w:r w:rsidRPr="006612B3">
          <w:rPr>
            <w:rFonts w:ascii="Calibri" w:eastAsia="Calibri" w:hAnsi="Calibri" w:cs="Calibri"/>
            <w:b/>
            <w:color w:val="0070C0"/>
            <w:spacing w:val="-1"/>
            <w:sz w:val="22"/>
            <w:szCs w:val="22"/>
            <w:u w:val="single" w:color="0000FF"/>
          </w:rPr>
          <w:t>m</w:t>
        </w:r>
        <w:r w:rsidRPr="006612B3">
          <w:rPr>
            <w:rFonts w:ascii="Calibri" w:eastAsia="Calibri" w:hAnsi="Calibri" w:cs="Calibri"/>
            <w:b/>
            <w:color w:val="0070C0"/>
            <w:sz w:val="22"/>
            <w:szCs w:val="22"/>
            <w:u w:val="single" w:color="0000FF"/>
          </w:rPr>
          <w:t>.org</w:t>
        </w:r>
      </w:hyperlink>
    </w:p>
    <w:p w:rsidR="008265E0" w:rsidRPr="006612B3" w:rsidRDefault="00162723" w:rsidP="00F1730B">
      <w:pPr>
        <w:spacing w:before="41"/>
        <w:jc w:val="center"/>
        <w:rPr>
          <w:rStyle w:val="Hyperlink"/>
          <w:rFonts w:ascii="Calibri" w:eastAsia="Calibri" w:hAnsi="Calibri" w:cs="Calibri"/>
          <w:b/>
          <w:color w:val="0070C0"/>
          <w:sz w:val="22"/>
          <w:szCs w:val="22"/>
          <w:u w:color="0000FF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F2696D">
        <w:rPr>
          <w:rFonts w:ascii="Calibri" w:eastAsia="Calibri" w:hAnsi="Calibri" w:cs="Calibri"/>
          <w:spacing w:val="-1"/>
          <w:sz w:val="22"/>
          <w:szCs w:val="22"/>
        </w:rPr>
        <w:t>(</w:t>
      </w:r>
      <w:r w:rsidRPr="00F2696D">
        <w:rPr>
          <w:rFonts w:ascii="Calibri" w:eastAsia="Calibri" w:hAnsi="Calibri" w:cs="Calibri"/>
          <w:b/>
          <w:spacing w:val="1"/>
          <w:sz w:val="22"/>
          <w:szCs w:val="22"/>
        </w:rPr>
        <w:t>6</w:t>
      </w:r>
      <w:r w:rsidRPr="00F2696D">
        <w:rPr>
          <w:rFonts w:ascii="Calibri" w:eastAsia="Calibri" w:hAnsi="Calibri" w:cs="Calibri"/>
          <w:b/>
          <w:spacing w:val="-2"/>
          <w:sz w:val="22"/>
          <w:szCs w:val="22"/>
        </w:rPr>
        <w:t>0</w:t>
      </w:r>
      <w:r w:rsidRPr="00F2696D">
        <w:rPr>
          <w:rFonts w:ascii="Calibri" w:eastAsia="Calibri" w:hAnsi="Calibri" w:cs="Calibri"/>
          <w:b/>
          <w:spacing w:val="1"/>
          <w:sz w:val="22"/>
          <w:szCs w:val="22"/>
        </w:rPr>
        <w:t>3</w:t>
      </w:r>
      <w:r w:rsidR="00F2696D">
        <w:rPr>
          <w:rFonts w:ascii="Calibri" w:eastAsia="Calibri" w:hAnsi="Calibri" w:cs="Calibri"/>
          <w:b/>
          <w:sz w:val="22"/>
          <w:szCs w:val="22"/>
        </w:rPr>
        <w:t xml:space="preserve">) </w:t>
      </w:r>
      <w:r w:rsidRPr="00F2696D">
        <w:rPr>
          <w:rFonts w:ascii="Calibri" w:eastAsia="Calibri" w:hAnsi="Calibri" w:cs="Calibri"/>
          <w:b/>
          <w:spacing w:val="-2"/>
          <w:sz w:val="22"/>
          <w:szCs w:val="22"/>
        </w:rPr>
        <w:t>6</w:t>
      </w:r>
      <w:r w:rsidRPr="00F2696D">
        <w:rPr>
          <w:rFonts w:ascii="Calibri" w:eastAsia="Calibri" w:hAnsi="Calibri" w:cs="Calibri"/>
          <w:b/>
          <w:spacing w:val="1"/>
          <w:sz w:val="22"/>
          <w:szCs w:val="22"/>
        </w:rPr>
        <w:t>54</w:t>
      </w:r>
      <w:r w:rsidR="00F2696D">
        <w:rPr>
          <w:rFonts w:ascii="Calibri" w:eastAsia="Calibri" w:hAnsi="Calibri" w:cs="Calibri"/>
          <w:b/>
          <w:spacing w:val="-3"/>
          <w:sz w:val="22"/>
          <w:szCs w:val="22"/>
        </w:rPr>
        <w:t>-</w:t>
      </w:r>
      <w:r w:rsidRPr="00F2696D">
        <w:rPr>
          <w:rFonts w:ascii="Calibri" w:eastAsia="Calibri" w:hAnsi="Calibri" w:cs="Calibri"/>
          <w:b/>
          <w:spacing w:val="1"/>
          <w:sz w:val="22"/>
          <w:szCs w:val="22"/>
        </w:rPr>
        <w:t>6</w:t>
      </w:r>
      <w:r w:rsidRPr="00F2696D">
        <w:rPr>
          <w:rFonts w:ascii="Calibri" w:eastAsia="Calibri" w:hAnsi="Calibri" w:cs="Calibri"/>
          <w:b/>
          <w:spacing w:val="-2"/>
          <w:sz w:val="22"/>
          <w:szCs w:val="22"/>
        </w:rPr>
        <w:t>3</w:t>
      </w:r>
      <w:r w:rsidRPr="00F2696D">
        <w:rPr>
          <w:rFonts w:ascii="Calibri" w:eastAsia="Calibri" w:hAnsi="Calibri" w:cs="Calibri"/>
          <w:b/>
          <w:spacing w:val="1"/>
          <w:sz w:val="22"/>
          <w:szCs w:val="22"/>
        </w:rPr>
        <w:t>0</w:t>
      </w:r>
      <w:r w:rsidRPr="00F2696D">
        <w:rPr>
          <w:rFonts w:ascii="Calibri" w:eastAsia="Calibri" w:hAnsi="Calibri" w:cs="Calibri"/>
          <w:b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F2696D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ksh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t: </w:t>
      </w:r>
      <w:r w:rsidR="00F2696D">
        <w:rPr>
          <w:rFonts w:ascii="Calibri" w:eastAsia="Calibri" w:hAnsi="Calibri" w:cs="Calibri"/>
          <w:b/>
          <w:sz w:val="22"/>
          <w:szCs w:val="22"/>
        </w:rPr>
        <w:t>Winter Keeler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="00F2696D" w:rsidRPr="006612B3">
        <w:rPr>
          <w:rFonts w:ascii="Calibri" w:eastAsia="Calibri" w:hAnsi="Calibri" w:cs="Calibri"/>
          <w:b/>
          <w:color w:val="0070C0"/>
          <w:spacing w:val="-1"/>
          <w:sz w:val="22"/>
          <w:szCs w:val="22"/>
          <w:u w:val="single" w:color="0000FF"/>
        </w:rPr>
        <w:t>wkeeler</w:t>
      </w:r>
      <w:r w:rsidR="00F2696D" w:rsidRPr="006612B3">
        <w:rPr>
          <w:rFonts w:ascii="Calibri" w:eastAsia="Calibri" w:hAnsi="Calibri" w:cs="Calibri"/>
          <w:b/>
          <w:color w:val="0070C0"/>
          <w:spacing w:val="-3"/>
          <w:sz w:val="22"/>
          <w:szCs w:val="22"/>
          <w:u w:val="single" w:color="0000FF"/>
        </w:rPr>
        <w:t>@</w:t>
      </w:r>
      <w:r w:rsidR="00F2696D" w:rsidRPr="006612B3">
        <w:rPr>
          <w:rFonts w:ascii="Calibri" w:eastAsia="Calibri" w:hAnsi="Calibri" w:cs="Calibri"/>
          <w:b/>
          <w:color w:val="0070C0"/>
          <w:sz w:val="22"/>
          <w:szCs w:val="22"/>
          <w:u w:val="single" w:color="0000FF"/>
        </w:rPr>
        <w:t>t</w:t>
      </w:r>
      <w:r w:rsidR="00F2696D" w:rsidRPr="006612B3">
        <w:rPr>
          <w:rFonts w:ascii="Calibri" w:eastAsia="Calibri" w:hAnsi="Calibri" w:cs="Calibri"/>
          <w:b/>
          <w:color w:val="0070C0"/>
          <w:spacing w:val="1"/>
          <w:sz w:val="22"/>
          <w:szCs w:val="22"/>
          <w:u w:val="single" w:color="0000FF"/>
        </w:rPr>
        <w:t>o</w:t>
      </w:r>
      <w:r w:rsidR="00F2696D" w:rsidRPr="006612B3">
        <w:rPr>
          <w:rFonts w:ascii="Calibri" w:eastAsia="Calibri" w:hAnsi="Calibri" w:cs="Calibri"/>
          <w:b/>
          <w:color w:val="0070C0"/>
          <w:spacing w:val="-1"/>
          <w:sz w:val="22"/>
          <w:szCs w:val="22"/>
          <w:u w:val="single" w:color="0000FF"/>
        </w:rPr>
        <w:t>u</w:t>
      </w:r>
      <w:r w:rsidR="00F2696D" w:rsidRPr="006612B3">
        <w:rPr>
          <w:rFonts w:ascii="Calibri" w:eastAsia="Calibri" w:hAnsi="Calibri" w:cs="Calibri"/>
          <w:b/>
          <w:color w:val="0070C0"/>
          <w:sz w:val="22"/>
          <w:szCs w:val="22"/>
          <w:u w:val="single" w:color="0000FF"/>
        </w:rPr>
        <w:t>ch</w:t>
      </w:r>
      <w:r w:rsidR="00F2696D" w:rsidRPr="006612B3">
        <w:rPr>
          <w:rFonts w:ascii="Calibri" w:eastAsia="Calibri" w:hAnsi="Calibri" w:cs="Calibri"/>
          <w:b/>
          <w:color w:val="0070C0"/>
          <w:spacing w:val="-3"/>
          <w:sz w:val="22"/>
          <w:szCs w:val="22"/>
          <w:u w:val="single" w:color="0000FF"/>
        </w:rPr>
        <w:t>s</w:t>
      </w:r>
      <w:r w:rsidR="00F2696D" w:rsidRPr="006612B3">
        <w:rPr>
          <w:rFonts w:ascii="Calibri" w:eastAsia="Calibri" w:hAnsi="Calibri" w:cs="Calibri"/>
          <w:b/>
          <w:color w:val="0070C0"/>
          <w:sz w:val="22"/>
          <w:szCs w:val="22"/>
          <w:u w:val="single" w:color="0000FF"/>
        </w:rPr>
        <w:t>t</w:t>
      </w:r>
      <w:r w:rsidR="00F2696D" w:rsidRPr="006612B3">
        <w:rPr>
          <w:rFonts w:ascii="Calibri" w:eastAsia="Calibri" w:hAnsi="Calibri" w:cs="Calibri"/>
          <w:b/>
          <w:color w:val="0070C0"/>
          <w:spacing w:val="1"/>
          <w:sz w:val="22"/>
          <w:szCs w:val="22"/>
          <w:u w:val="single" w:color="0000FF"/>
        </w:rPr>
        <w:t>o</w:t>
      </w:r>
      <w:r w:rsidR="00F2696D" w:rsidRPr="006612B3">
        <w:rPr>
          <w:rFonts w:ascii="Calibri" w:eastAsia="Calibri" w:hAnsi="Calibri" w:cs="Calibri"/>
          <w:b/>
          <w:color w:val="0070C0"/>
          <w:spacing w:val="-1"/>
          <w:sz w:val="22"/>
          <w:szCs w:val="22"/>
          <w:u w:val="single" w:color="0000FF"/>
        </w:rPr>
        <w:t>n</w:t>
      </w:r>
      <w:r w:rsidR="00F2696D" w:rsidRPr="006612B3">
        <w:rPr>
          <w:rFonts w:ascii="Calibri" w:eastAsia="Calibri" w:hAnsi="Calibri" w:cs="Calibri"/>
          <w:b/>
          <w:color w:val="0070C0"/>
          <w:spacing w:val="1"/>
          <w:sz w:val="22"/>
          <w:szCs w:val="22"/>
          <w:u w:val="single" w:color="0000FF"/>
        </w:rPr>
        <w:t>e</w:t>
      </w:r>
      <w:r w:rsidR="00F2696D" w:rsidRPr="006612B3">
        <w:rPr>
          <w:rFonts w:ascii="Calibri" w:eastAsia="Calibri" w:hAnsi="Calibri" w:cs="Calibri"/>
          <w:b/>
          <w:color w:val="0070C0"/>
          <w:sz w:val="22"/>
          <w:szCs w:val="22"/>
          <w:u w:val="single" w:color="0000FF"/>
        </w:rPr>
        <w:t>-f</w:t>
      </w:r>
      <w:r w:rsidR="00F2696D" w:rsidRPr="006612B3">
        <w:rPr>
          <w:rFonts w:ascii="Calibri" w:eastAsia="Calibri" w:hAnsi="Calibri" w:cs="Calibri"/>
          <w:b/>
          <w:color w:val="0070C0"/>
          <w:spacing w:val="-3"/>
          <w:sz w:val="22"/>
          <w:szCs w:val="22"/>
          <w:u w:val="single" w:color="0000FF"/>
        </w:rPr>
        <w:t>a</w:t>
      </w:r>
      <w:r w:rsidR="00F2696D" w:rsidRPr="006612B3">
        <w:rPr>
          <w:rFonts w:ascii="Calibri" w:eastAsia="Calibri" w:hAnsi="Calibri" w:cs="Calibri"/>
          <w:b/>
          <w:color w:val="0070C0"/>
          <w:sz w:val="22"/>
          <w:szCs w:val="22"/>
          <w:u w:val="single" w:color="0000FF"/>
        </w:rPr>
        <w:t>r</w:t>
      </w:r>
      <w:r w:rsidR="00F2696D" w:rsidRPr="006612B3">
        <w:rPr>
          <w:rFonts w:ascii="Calibri" w:eastAsia="Calibri" w:hAnsi="Calibri" w:cs="Calibri"/>
          <w:b/>
          <w:color w:val="0070C0"/>
          <w:spacing w:val="-1"/>
          <w:sz w:val="22"/>
          <w:szCs w:val="22"/>
          <w:u w:val="single" w:color="0000FF"/>
        </w:rPr>
        <w:t>m</w:t>
      </w:r>
      <w:r w:rsidR="00F2696D" w:rsidRPr="006612B3">
        <w:rPr>
          <w:rFonts w:ascii="Calibri" w:eastAsia="Calibri" w:hAnsi="Calibri" w:cs="Calibri"/>
          <w:b/>
          <w:color w:val="0070C0"/>
          <w:sz w:val="22"/>
          <w:szCs w:val="22"/>
          <w:u w:val="single" w:color="0000FF"/>
        </w:rPr>
        <w:t>.org</w:t>
      </w:r>
    </w:p>
    <w:p w:rsidR="00F2696D" w:rsidRDefault="00F2696D" w:rsidP="00D87AE9">
      <w:pPr>
        <w:spacing w:before="41"/>
        <w:ind w:right="1986"/>
        <w:rPr>
          <w:rStyle w:val="Hyperlink"/>
          <w:rFonts w:ascii="Calibri" w:eastAsia="Calibri" w:hAnsi="Calibri" w:cs="Calibri"/>
          <w:sz w:val="22"/>
          <w:szCs w:val="22"/>
          <w:u w:color="0000FF"/>
        </w:rPr>
      </w:pPr>
    </w:p>
    <w:p w:rsidR="006612B3" w:rsidRDefault="006612B3" w:rsidP="00D87AE9">
      <w:pPr>
        <w:spacing w:before="41"/>
        <w:ind w:right="1986"/>
        <w:rPr>
          <w:rStyle w:val="Hyperlink"/>
          <w:rFonts w:ascii="Calibri" w:eastAsia="Calibri" w:hAnsi="Calibri" w:cs="Calibri"/>
          <w:sz w:val="22"/>
          <w:szCs w:val="22"/>
          <w:u w:color="0000FF"/>
        </w:rPr>
      </w:pPr>
    </w:p>
    <w:p w:rsidR="00F1730B" w:rsidRDefault="00F1730B" w:rsidP="00F2696D">
      <w:pPr>
        <w:ind w:left="860"/>
        <w:rPr>
          <w:rFonts w:ascii="Calibri" w:eastAsia="Calibri" w:hAnsi="Calibri" w:cs="Calibri"/>
          <w:b/>
          <w:sz w:val="26"/>
          <w:szCs w:val="26"/>
          <w:u w:val="single"/>
        </w:rPr>
      </w:pPr>
    </w:p>
    <w:p w:rsidR="00F1730B" w:rsidRDefault="00F1730B" w:rsidP="00F2696D">
      <w:pPr>
        <w:ind w:left="860"/>
        <w:rPr>
          <w:rFonts w:ascii="Calibri" w:eastAsia="Calibri" w:hAnsi="Calibri" w:cs="Calibri"/>
          <w:b/>
          <w:sz w:val="26"/>
          <w:szCs w:val="26"/>
          <w:u w:val="single"/>
        </w:rPr>
      </w:pPr>
    </w:p>
    <w:p w:rsidR="00F2696D" w:rsidRPr="00F2696D" w:rsidRDefault="00F2696D" w:rsidP="00F2696D">
      <w:pPr>
        <w:ind w:left="860"/>
        <w:rPr>
          <w:rFonts w:ascii="Calibri" w:eastAsia="Calibri" w:hAnsi="Calibri" w:cs="Calibri"/>
          <w:sz w:val="26"/>
          <w:szCs w:val="26"/>
          <w:u w:val="single"/>
        </w:rPr>
      </w:pPr>
      <w:r w:rsidRPr="00F2696D">
        <w:rPr>
          <w:rFonts w:ascii="Calibri" w:eastAsia="Calibri" w:hAnsi="Calibri" w:cs="Calibri"/>
          <w:b/>
          <w:sz w:val="26"/>
          <w:szCs w:val="26"/>
          <w:u w:val="single"/>
        </w:rPr>
        <w:t>E</w:t>
      </w:r>
      <w:r w:rsidRPr="00F2696D">
        <w:rPr>
          <w:rFonts w:ascii="Calibri" w:eastAsia="Calibri" w:hAnsi="Calibri" w:cs="Calibri"/>
          <w:b/>
          <w:spacing w:val="-1"/>
          <w:sz w:val="26"/>
          <w:szCs w:val="26"/>
          <w:u w:val="single"/>
        </w:rPr>
        <w:t>SM</w:t>
      </w:r>
      <w:r w:rsidRPr="00F2696D">
        <w:rPr>
          <w:rFonts w:ascii="Calibri" w:eastAsia="Calibri" w:hAnsi="Calibri" w:cs="Calibri"/>
          <w:b/>
          <w:sz w:val="26"/>
          <w:szCs w:val="26"/>
          <w:u w:val="single"/>
        </w:rPr>
        <w:t>HL W</w:t>
      </w:r>
      <w:r w:rsidRPr="00F2696D">
        <w:rPr>
          <w:rFonts w:ascii="Calibri" w:eastAsia="Calibri" w:hAnsi="Calibri" w:cs="Calibri"/>
          <w:b/>
          <w:spacing w:val="-2"/>
          <w:sz w:val="26"/>
          <w:szCs w:val="26"/>
          <w:u w:val="single"/>
        </w:rPr>
        <w:t>o</w:t>
      </w:r>
      <w:r w:rsidRPr="00F2696D">
        <w:rPr>
          <w:rFonts w:ascii="Calibri" w:eastAsia="Calibri" w:hAnsi="Calibri" w:cs="Calibri"/>
          <w:b/>
          <w:spacing w:val="1"/>
          <w:sz w:val="26"/>
          <w:szCs w:val="26"/>
          <w:u w:val="single"/>
        </w:rPr>
        <w:t>r</w:t>
      </w:r>
      <w:r w:rsidRPr="00F2696D">
        <w:rPr>
          <w:rFonts w:ascii="Calibri" w:eastAsia="Calibri" w:hAnsi="Calibri" w:cs="Calibri"/>
          <w:b/>
          <w:sz w:val="26"/>
          <w:szCs w:val="26"/>
          <w:u w:val="single"/>
        </w:rPr>
        <w:t>ksh</w:t>
      </w:r>
      <w:r w:rsidRPr="00F2696D">
        <w:rPr>
          <w:rFonts w:ascii="Calibri" w:eastAsia="Calibri" w:hAnsi="Calibri" w:cs="Calibri"/>
          <w:b/>
          <w:spacing w:val="-2"/>
          <w:sz w:val="26"/>
          <w:szCs w:val="26"/>
          <w:u w:val="single"/>
        </w:rPr>
        <w:t>o</w:t>
      </w:r>
      <w:r w:rsidRPr="00F2696D">
        <w:rPr>
          <w:rFonts w:ascii="Calibri" w:eastAsia="Calibri" w:hAnsi="Calibri" w:cs="Calibri"/>
          <w:b/>
          <w:sz w:val="26"/>
          <w:szCs w:val="26"/>
          <w:u w:val="single"/>
        </w:rPr>
        <w:t xml:space="preserve">p                                                </w:t>
      </w:r>
      <w:r w:rsidRPr="00F2696D">
        <w:rPr>
          <w:rFonts w:ascii="Calibri" w:eastAsia="Calibri" w:hAnsi="Calibri" w:cs="Calibri"/>
          <w:b/>
          <w:spacing w:val="50"/>
          <w:sz w:val="26"/>
          <w:szCs w:val="26"/>
          <w:u w:val="single"/>
        </w:rPr>
        <w:t xml:space="preserve"> </w:t>
      </w:r>
      <w:r w:rsidRPr="00F2696D">
        <w:rPr>
          <w:rFonts w:ascii="Calibri" w:eastAsia="Calibri" w:hAnsi="Calibri" w:cs="Calibri"/>
          <w:b/>
          <w:sz w:val="26"/>
          <w:szCs w:val="26"/>
          <w:u w:val="single"/>
        </w:rPr>
        <w:t>P</w:t>
      </w:r>
      <w:r w:rsidRPr="00F2696D">
        <w:rPr>
          <w:rFonts w:ascii="Calibri" w:eastAsia="Calibri" w:hAnsi="Calibri" w:cs="Calibri"/>
          <w:b/>
          <w:spacing w:val="1"/>
          <w:sz w:val="26"/>
          <w:szCs w:val="26"/>
          <w:u w:val="single"/>
        </w:rPr>
        <w:t>r</w:t>
      </w:r>
      <w:r w:rsidRPr="00F2696D">
        <w:rPr>
          <w:rFonts w:ascii="Calibri" w:eastAsia="Calibri" w:hAnsi="Calibri" w:cs="Calibri"/>
          <w:b/>
          <w:spacing w:val="-1"/>
          <w:sz w:val="26"/>
          <w:szCs w:val="26"/>
          <w:u w:val="single"/>
        </w:rPr>
        <w:t>ac</w:t>
      </w:r>
      <w:r w:rsidRPr="00F2696D">
        <w:rPr>
          <w:rFonts w:ascii="Calibri" w:eastAsia="Calibri" w:hAnsi="Calibri" w:cs="Calibri"/>
          <w:b/>
          <w:sz w:val="26"/>
          <w:szCs w:val="26"/>
          <w:u w:val="single"/>
        </w:rPr>
        <w:t>t</w:t>
      </w:r>
      <w:r w:rsidRPr="00F2696D">
        <w:rPr>
          <w:rFonts w:ascii="Calibri" w:eastAsia="Calibri" w:hAnsi="Calibri" w:cs="Calibri"/>
          <w:b/>
          <w:spacing w:val="-1"/>
          <w:sz w:val="26"/>
          <w:szCs w:val="26"/>
          <w:u w:val="single"/>
        </w:rPr>
        <w:t>i</w:t>
      </w:r>
      <w:r w:rsidRPr="00F2696D">
        <w:rPr>
          <w:rFonts w:ascii="Calibri" w:eastAsia="Calibri" w:hAnsi="Calibri" w:cs="Calibri"/>
          <w:b/>
          <w:spacing w:val="1"/>
          <w:sz w:val="26"/>
          <w:szCs w:val="26"/>
          <w:u w:val="single"/>
        </w:rPr>
        <w:t>c</w:t>
      </w:r>
      <w:r w:rsidRPr="00F2696D">
        <w:rPr>
          <w:rFonts w:ascii="Calibri" w:eastAsia="Calibri" w:hAnsi="Calibri" w:cs="Calibri"/>
          <w:b/>
          <w:spacing w:val="-1"/>
          <w:sz w:val="26"/>
          <w:szCs w:val="26"/>
          <w:u w:val="single"/>
        </w:rPr>
        <w:t>a</w:t>
      </w:r>
      <w:r w:rsidRPr="00F2696D">
        <w:rPr>
          <w:rFonts w:ascii="Calibri" w:eastAsia="Calibri" w:hAnsi="Calibri" w:cs="Calibri"/>
          <w:b/>
          <w:sz w:val="26"/>
          <w:szCs w:val="26"/>
          <w:u w:val="single"/>
        </w:rPr>
        <w:t>l</w:t>
      </w:r>
      <w:r w:rsidRPr="00F2696D">
        <w:rPr>
          <w:rFonts w:ascii="Calibri" w:eastAsia="Calibri" w:hAnsi="Calibri" w:cs="Calibri"/>
          <w:b/>
          <w:spacing w:val="1"/>
          <w:sz w:val="26"/>
          <w:szCs w:val="26"/>
          <w:u w:val="single"/>
        </w:rPr>
        <w:t xml:space="preserve"> </w:t>
      </w:r>
      <w:r w:rsidRPr="00F2696D">
        <w:rPr>
          <w:rFonts w:ascii="Calibri" w:eastAsia="Calibri" w:hAnsi="Calibri" w:cs="Calibri"/>
          <w:b/>
          <w:sz w:val="26"/>
          <w:szCs w:val="26"/>
          <w:u w:val="single"/>
        </w:rPr>
        <w:t>H</w:t>
      </w:r>
      <w:r w:rsidRPr="00F2696D">
        <w:rPr>
          <w:rFonts w:ascii="Calibri" w:eastAsia="Calibri" w:hAnsi="Calibri" w:cs="Calibri"/>
          <w:b/>
          <w:spacing w:val="-1"/>
          <w:sz w:val="26"/>
          <w:szCs w:val="26"/>
          <w:u w:val="single"/>
        </w:rPr>
        <w:t>o</w:t>
      </w:r>
      <w:r w:rsidRPr="00F2696D">
        <w:rPr>
          <w:rFonts w:ascii="Calibri" w:eastAsia="Calibri" w:hAnsi="Calibri" w:cs="Calibri"/>
          <w:b/>
          <w:spacing w:val="1"/>
          <w:sz w:val="26"/>
          <w:szCs w:val="26"/>
          <w:u w:val="single"/>
        </w:rPr>
        <w:t>r</w:t>
      </w:r>
      <w:r w:rsidRPr="00F2696D">
        <w:rPr>
          <w:rFonts w:ascii="Calibri" w:eastAsia="Calibri" w:hAnsi="Calibri" w:cs="Calibri"/>
          <w:b/>
          <w:sz w:val="26"/>
          <w:szCs w:val="26"/>
          <w:u w:val="single"/>
        </w:rPr>
        <w:t>s</w:t>
      </w:r>
      <w:r w:rsidRPr="00F2696D">
        <w:rPr>
          <w:rFonts w:ascii="Calibri" w:eastAsia="Calibri" w:hAnsi="Calibri" w:cs="Calibri"/>
          <w:b/>
          <w:spacing w:val="-3"/>
          <w:sz w:val="26"/>
          <w:szCs w:val="26"/>
          <w:u w:val="single"/>
        </w:rPr>
        <w:t>e</w:t>
      </w:r>
      <w:r w:rsidRPr="00F2696D">
        <w:rPr>
          <w:rFonts w:ascii="Calibri" w:eastAsia="Calibri" w:hAnsi="Calibri" w:cs="Calibri"/>
          <w:b/>
          <w:sz w:val="26"/>
          <w:szCs w:val="26"/>
          <w:u w:val="single"/>
        </w:rPr>
        <w:t>ma</w:t>
      </w:r>
      <w:r w:rsidRPr="00F2696D">
        <w:rPr>
          <w:rFonts w:ascii="Calibri" w:eastAsia="Calibri" w:hAnsi="Calibri" w:cs="Calibri"/>
          <w:b/>
          <w:spacing w:val="-1"/>
          <w:sz w:val="26"/>
          <w:szCs w:val="26"/>
          <w:u w:val="single"/>
        </w:rPr>
        <w:t>n</w:t>
      </w:r>
      <w:r w:rsidRPr="00F2696D">
        <w:rPr>
          <w:rFonts w:ascii="Calibri" w:eastAsia="Calibri" w:hAnsi="Calibri" w:cs="Calibri"/>
          <w:b/>
          <w:sz w:val="26"/>
          <w:szCs w:val="26"/>
          <w:u w:val="single"/>
        </w:rPr>
        <w:t>s</w:t>
      </w:r>
      <w:r w:rsidRPr="00F2696D">
        <w:rPr>
          <w:rFonts w:ascii="Calibri" w:eastAsia="Calibri" w:hAnsi="Calibri" w:cs="Calibri"/>
          <w:b/>
          <w:spacing w:val="-1"/>
          <w:sz w:val="26"/>
          <w:szCs w:val="26"/>
          <w:u w:val="single"/>
        </w:rPr>
        <w:t>h</w:t>
      </w:r>
      <w:r w:rsidRPr="00F2696D">
        <w:rPr>
          <w:rFonts w:ascii="Calibri" w:eastAsia="Calibri" w:hAnsi="Calibri" w:cs="Calibri"/>
          <w:b/>
          <w:spacing w:val="1"/>
          <w:sz w:val="26"/>
          <w:szCs w:val="26"/>
          <w:u w:val="single"/>
        </w:rPr>
        <w:t>i</w:t>
      </w:r>
      <w:r w:rsidRPr="00F2696D">
        <w:rPr>
          <w:rFonts w:ascii="Calibri" w:eastAsia="Calibri" w:hAnsi="Calibri" w:cs="Calibri"/>
          <w:b/>
          <w:sz w:val="26"/>
          <w:szCs w:val="26"/>
          <w:u w:val="single"/>
        </w:rPr>
        <w:t>p</w:t>
      </w:r>
      <w:r w:rsidRPr="00F2696D">
        <w:rPr>
          <w:rFonts w:ascii="Calibri" w:eastAsia="Calibri" w:hAnsi="Calibri" w:cs="Calibri"/>
          <w:b/>
          <w:spacing w:val="-1"/>
          <w:sz w:val="26"/>
          <w:szCs w:val="26"/>
          <w:u w:val="single"/>
        </w:rPr>
        <w:t xml:space="preserve"> S</w:t>
      </w:r>
      <w:r w:rsidRPr="00F2696D">
        <w:rPr>
          <w:rFonts w:ascii="Calibri" w:eastAsia="Calibri" w:hAnsi="Calibri" w:cs="Calibri"/>
          <w:b/>
          <w:sz w:val="26"/>
          <w:szCs w:val="26"/>
          <w:u w:val="single"/>
        </w:rPr>
        <w:t>k</w:t>
      </w:r>
      <w:r w:rsidRPr="00F2696D">
        <w:rPr>
          <w:rFonts w:ascii="Calibri" w:eastAsia="Calibri" w:hAnsi="Calibri" w:cs="Calibri"/>
          <w:b/>
          <w:spacing w:val="-2"/>
          <w:sz w:val="26"/>
          <w:szCs w:val="26"/>
          <w:u w:val="single"/>
        </w:rPr>
        <w:t>i</w:t>
      </w:r>
      <w:r w:rsidRPr="00F2696D">
        <w:rPr>
          <w:rFonts w:ascii="Calibri" w:eastAsia="Calibri" w:hAnsi="Calibri" w:cs="Calibri"/>
          <w:b/>
          <w:spacing w:val="1"/>
          <w:sz w:val="26"/>
          <w:szCs w:val="26"/>
          <w:u w:val="single"/>
        </w:rPr>
        <w:t>l</w:t>
      </w:r>
      <w:r w:rsidRPr="00F2696D">
        <w:rPr>
          <w:rFonts w:ascii="Calibri" w:eastAsia="Calibri" w:hAnsi="Calibri" w:cs="Calibri"/>
          <w:b/>
          <w:spacing w:val="-1"/>
          <w:sz w:val="26"/>
          <w:szCs w:val="26"/>
          <w:u w:val="single"/>
        </w:rPr>
        <w:t>l</w:t>
      </w:r>
      <w:r w:rsidRPr="00F2696D">
        <w:rPr>
          <w:rFonts w:ascii="Calibri" w:eastAsia="Calibri" w:hAnsi="Calibri" w:cs="Calibri"/>
          <w:b/>
          <w:sz w:val="26"/>
          <w:szCs w:val="26"/>
          <w:u w:val="single"/>
        </w:rPr>
        <w:t>s</w:t>
      </w:r>
      <w:r w:rsidRPr="00F2696D">
        <w:rPr>
          <w:rFonts w:ascii="Calibri" w:eastAsia="Calibri" w:hAnsi="Calibri" w:cs="Calibri"/>
          <w:b/>
          <w:spacing w:val="1"/>
          <w:sz w:val="26"/>
          <w:szCs w:val="26"/>
          <w:u w:val="single"/>
        </w:rPr>
        <w:t xml:space="preserve"> </w:t>
      </w:r>
      <w:r w:rsidRPr="00F2696D">
        <w:rPr>
          <w:rFonts w:ascii="Calibri" w:eastAsia="Calibri" w:hAnsi="Calibri" w:cs="Calibri"/>
          <w:b/>
          <w:sz w:val="26"/>
          <w:szCs w:val="26"/>
          <w:u w:val="single"/>
        </w:rPr>
        <w:t>Ex</w:t>
      </w:r>
      <w:r w:rsidRPr="00F2696D">
        <w:rPr>
          <w:rFonts w:ascii="Calibri" w:eastAsia="Calibri" w:hAnsi="Calibri" w:cs="Calibri"/>
          <w:b/>
          <w:spacing w:val="-4"/>
          <w:sz w:val="26"/>
          <w:szCs w:val="26"/>
          <w:u w:val="single"/>
        </w:rPr>
        <w:t>a</w:t>
      </w:r>
      <w:r w:rsidRPr="00F2696D">
        <w:rPr>
          <w:rFonts w:ascii="Calibri" w:eastAsia="Calibri" w:hAnsi="Calibri" w:cs="Calibri"/>
          <w:b/>
          <w:sz w:val="26"/>
          <w:szCs w:val="26"/>
          <w:u w:val="single"/>
        </w:rPr>
        <w:t>m</w:t>
      </w:r>
    </w:p>
    <w:p w:rsidR="00F2696D" w:rsidRPr="00F2696D" w:rsidRDefault="00F2696D" w:rsidP="00F2696D">
      <w:pPr>
        <w:spacing w:before="38"/>
        <w:ind w:left="140"/>
        <w:rPr>
          <w:rFonts w:ascii="Calibri" w:eastAsia="Calibri" w:hAnsi="Calibri" w:cs="Calibri"/>
          <w:b/>
          <w:sz w:val="6"/>
          <w:szCs w:val="6"/>
        </w:rPr>
      </w:pPr>
    </w:p>
    <w:p w:rsidR="00F2696D" w:rsidRPr="006612B3" w:rsidRDefault="00F2696D" w:rsidP="00F2696D">
      <w:pPr>
        <w:spacing w:before="38"/>
        <w:ind w:left="140"/>
        <w:rPr>
          <w:rFonts w:ascii="Calibri" w:eastAsia="Calibri" w:hAnsi="Calibri" w:cs="Calibri"/>
          <w:sz w:val="22"/>
          <w:szCs w:val="22"/>
        </w:rPr>
      </w:pPr>
      <w:r w:rsidRPr="006612B3">
        <w:rPr>
          <w:rFonts w:ascii="Calibri" w:eastAsia="Calibri" w:hAnsi="Calibri" w:cs="Calibri"/>
          <w:b/>
          <w:sz w:val="22"/>
          <w:szCs w:val="22"/>
        </w:rPr>
        <w:t>D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Pr="006612B3">
        <w:rPr>
          <w:rFonts w:ascii="Calibri" w:eastAsia="Calibri" w:hAnsi="Calibri" w:cs="Calibri"/>
          <w:b/>
          <w:sz w:val="22"/>
          <w:szCs w:val="22"/>
        </w:rPr>
        <w:t>y</w:t>
      </w:r>
      <w:r w:rsidRPr="006612B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b/>
          <w:spacing w:val="2"/>
          <w:sz w:val="22"/>
          <w:szCs w:val="22"/>
        </w:rPr>
        <w:t>1</w:t>
      </w:r>
      <w:r w:rsidRPr="006612B3">
        <w:rPr>
          <w:rFonts w:ascii="Calibri" w:eastAsia="Calibri" w:hAnsi="Calibri" w:cs="Calibri"/>
          <w:b/>
          <w:sz w:val="22"/>
          <w:szCs w:val="22"/>
        </w:rPr>
        <w:t>-</w:t>
      </w:r>
      <w:r w:rsidRPr="006612B3"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b/>
          <w:sz w:val="22"/>
          <w:szCs w:val="22"/>
        </w:rPr>
        <w:t>Thur.</w:t>
      </w:r>
      <w:r w:rsidRPr="006612B3"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>(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10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>/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4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>/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17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>)</w:t>
      </w:r>
      <w:r w:rsidRPr="006612B3">
        <w:rPr>
          <w:rFonts w:ascii="Calibri" w:eastAsia="Calibri" w:hAnsi="Calibri" w:cs="Calibri"/>
          <w:sz w:val="22"/>
          <w:szCs w:val="22"/>
        </w:rPr>
        <w:t>: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8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>: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0</w:t>
      </w:r>
      <w:r w:rsidRPr="006612B3">
        <w:rPr>
          <w:rFonts w:ascii="Calibri" w:eastAsia="Calibri" w:hAnsi="Calibri" w:cs="Calibri"/>
          <w:sz w:val="22"/>
          <w:szCs w:val="22"/>
        </w:rPr>
        <w:t>0</w:t>
      </w:r>
      <w:r w:rsidRPr="006612B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z w:val="22"/>
          <w:szCs w:val="22"/>
        </w:rPr>
        <w:t>am</w:t>
      </w:r>
      <w:r w:rsidRPr="006612B3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z w:val="22"/>
          <w:szCs w:val="22"/>
        </w:rPr>
        <w:t>–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>5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: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>0</w:t>
      </w:r>
      <w:r w:rsidRPr="006612B3">
        <w:rPr>
          <w:rFonts w:ascii="Calibri" w:eastAsia="Calibri" w:hAnsi="Calibri" w:cs="Calibri"/>
          <w:sz w:val="22"/>
          <w:szCs w:val="22"/>
        </w:rPr>
        <w:t>0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pacing w:val="-3"/>
          <w:sz w:val="22"/>
          <w:szCs w:val="22"/>
        </w:rPr>
        <w:t>p</w:t>
      </w:r>
      <w:r w:rsidRPr="006612B3">
        <w:rPr>
          <w:rFonts w:ascii="Calibri" w:eastAsia="Calibri" w:hAnsi="Calibri" w:cs="Calibri"/>
          <w:sz w:val="22"/>
          <w:szCs w:val="22"/>
        </w:rPr>
        <w:t xml:space="preserve">m                   </w:t>
      </w:r>
      <w:r w:rsidRPr="006612B3">
        <w:rPr>
          <w:rFonts w:ascii="Calibri" w:eastAsia="Calibri" w:hAnsi="Calibri" w:cs="Calibri"/>
          <w:b/>
          <w:spacing w:val="-2"/>
          <w:sz w:val="22"/>
          <w:szCs w:val="22"/>
        </w:rPr>
        <w:t>D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Pr="006612B3">
        <w:rPr>
          <w:rFonts w:ascii="Calibri" w:eastAsia="Calibri" w:hAnsi="Calibri" w:cs="Calibri"/>
          <w:b/>
          <w:sz w:val="22"/>
          <w:szCs w:val="22"/>
        </w:rPr>
        <w:t>y</w:t>
      </w:r>
      <w:r w:rsidRPr="006612B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b/>
          <w:sz w:val="22"/>
          <w:szCs w:val="22"/>
        </w:rPr>
        <w:t>3</w:t>
      </w:r>
      <w:r w:rsidRPr="006612B3"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>Sat</w:t>
      </w:r>
      <w:r w:rsidRPr="006612B3">
        <w:rPr>
          <w:rFonts w:ascii="Calibri" w:eastAsia="Calibri" w:hAnsi="Calibri" w:cs="Calibri"/>
          <w:b/>
          <w:sz w:val="22"/>
          <w:szCs w:val="22"/>
        </w:rPr>
        <w:t>.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z w:val="22"/>
          <w:szCs w:val="22"/>
        </w:rPr>
        <w:t>(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>1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0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>/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6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>/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>1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7</w:t>
      </w:r>
      <w:r w:rsidRPr="006612B3">
        <w:rPr>
          <w:rFonts w:ascii="Calibri" w:eastAsia="Calibri" w:hAnsi="Calibri" w:cs="Calibri"/>
          <w:sz w:val="22"/>
          <w:szCs w:val="22"/>
        </w:rPr>
        <w:t>):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 xml:space="preserve">  5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: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>0</w:t>
      </w:r>
      <w:r w:rsidRPr="006612B3">
        <w:rPr>
          <w:rFonts w:ascii="Calibri" w:eastAsia="Calibri" w:hAnsi="Calibri" w:cs="Calibri"/>
          <w:sz w:val="22"/>
          <w:szCs w:val="22"/>
        </w:rPr>
        <w:t>0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pacing w:val="-3"/>
          <w:sz w:val="22"/>
          <w:szCs w:val="22"/>
        </w:rPr>
        <w:t>p</w:t>
      </w:r>
      <w:r w:rsidRPr="006612B3">
        <w:rPr>
          <w:rFonts w:ascii="Calibri" w:eastAsia="Calibri" w:hAnsi="Calibri" w:cs="Calibri"/>
          <w:sz w:val="22"/>
          <w:szCs w:val="22"/>
        </w:rPr>
        <w:t>m</w:t>
      </w:r>
      <w:r w:rsidRPr="006612B3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z w:val="22"/>
          <w:szCs w:val="22"/>
        </w:rPr>
        <w:t>-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6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>: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0</w:t>
      </w:r>
      <w:r w:rsidRPr="006612B3">
        <w:rPr>
          <w:rFonts w:ascii="Calibri" w:eastAsia="Calibri" w:hAnsi="Calibri" w:cs="Calibri"/>
          <w:sz w:val="22"/>
          <w:szCs w:val="22"/>
        </w:rPr>
        <w:t>0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z w:val="22"/>
          <w:szCs w:val="22"/>
        </w:rPr>
        <w:t>pm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z w:val="22"/>
          <w:szCs w:val="22"/>
        </w:rPr>
        <w:t>(skills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z w:val="22"/>
          <w:szCs w:val="22"/>
        </w:rPr>
        <w:t>e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x</w:t>
      </w:r>
      <w:r w:rsidRPr="006612B3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6612B3">
        <w:rPr>
          <w:rFonts w:ascii="Calibri" w:eastAsia="Calibri" w:hAnsi="Calibri" w:cs="Calibri"/>
          <w:sz w:val="22"/>
          <w:szCs w:val="22"/>
        </w:rPr>
        <w:t>m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>re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v</w:t>
      </w:r>
      <w:r w:rsidRPr="006612B3">
        <w:rPr>
          <w:rFonts w:ascii="Calibri" w:eastAsia="Calibri" w:hAnsi="Calibri" w:cs="Calibri"/>
          <w:sz w:val="22"/>
          <w:szCs w:val="22"/>
        </w:rPr>
        <w:t>ie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>w</w:t>
      </w:r>
      <w:r w:rsidRPr="006612B3">
        <w:rPr>
          <w:rFonts w:ascii="Calibri" w:eastAsia="Calibri" w:hAnsi="Calibri" w:cs="Calibri"/>
          <w:sz w:val="22"/>
          <w:szCs w:val="22"/>
        </w:rPr>
        <w:t>)</w:t>
      </w:r>
    </w:p>
    <w:p w:rsidR="00F2696D" w:rsidRPr="006612B3" w:rsidRDefault="00F2696D" w:rsidP="00F2696D">
      <w:pPr>
        <w:spacing w:before="1" w:line="160" w:lineRule="exact"/>
        <w:rPr>
          <w:sz w:val="22"/>
          <w:szCs w:val="22"/>
        </w:rPr>
      </w:pPr>
    </w:p>
    <w:p w:rsidR="00F2696D" w:rsidRPr="006612B3" w:rsidRDefault="00F2696D" w:rsidP="00F2696D">
      <w:pPr>
        <w:ind w:left="140"/>
        <w:rPr>
          <w:rFonts w:ascii="Calibri" w:eastAsia="Calibri" w:hAnsi="Calibri" w:cs="Calibri"/>
          <w:sz w:val="22"/>
          <w:szCs w:val="22"/>
        </w:rPr>
      </w:pPr>
      <w:r w:rsidRPr="006612B3">
        <w:rPr>
          <w:rFonts w:ascii="Calibri" w:eastAsia="Calibri" w:hAnsi="Calibri" w:cs="Calibri"/>
          <w:b/>
          <w:sz w:val="22"/>
          <w:szCs w:val="22"/>
        </w:rPr>
        <w:t>D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Pr="006612B3">
        <w:rPr>
          <w:rFonts w:ascii="Calibri" w:eastAsia="Calibri" w:hAnsi="Calibri" w:cs="Calibri"/>
          <w:b/>
          <w:sz w:val="22"/>
          <w:szCs w:val="22"/>
        </w:rPr>
        <w:t>y</w:t>
      </w:r>
      <w:r w:rsidRPr="006612B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b/>
          <w:spacing w:val="2"/>
          <w:sz w:val="22"/>
          <w:szCs w:val="22"/>
        </w:rPr>
        <w:t>2</w:t>
      </w:r>
      <w:r w:rsidRPr="006612B3">
        <w:rPr>
          <w:rFonts w:ascii="Calibri" w:eastAsia="Calibri" w:hAnsi="Calibri" w:cs="Calibri"/>
          <w:b/>
          <w:sz w:val="22"/>
          <w:szCs w:val="22"/>
        </w:rPr>
        <w:t>-</w:t>
      </w:r>
      <w:r w:rsidRPr="006612B3"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 w:rsidR="00C16E14">
        <w:rPr>
          <w:rFonts w:ascii="Calibri" w:eastAsia="Calibri" w:hAnsi="Calibri" w:cs="Calibri"/>
          <w:b/>
          <w:spacing w:val="-1"/>
          <w:sz w:val="22"/>
          <w:szCs w:val="22"/>
        </w:rPr>
        <w:t>Fri</w:t>
      </w:r>
      <w:r w:rsidRPr="006612B3">
        <w:rPr>
          <w:rFonts w:ascii="Calibri" w:eastAsia="Calibri" w:hAnsi="Calibri" w:cs="Calibri"/>
          <w:b/>
          <w:sz w:val="22"/>
          <w:szCs w:val="22"/>
        </w:rPr>
        <w:t xml:space="preserve">.  </w:t>
      </w:r>
      <w:r w:rsidRPr="006612B3"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>(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1</w:t>
      </w:r>
      <w:r w:rsidR="003F09F9">
        <w:rPr>
          <w:rFonts w:ascii="Calibri" w:eastAsia="Calibri" w:hAnsi="Calibri" w:cs="Calibri"/>
          <w:spacing w:val="-2"/>
          <w:sz w:val="22"/>
          <w:szCs w:val="22"/>
        </w:rPr>
        <w:t>0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/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>5/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17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>)</w:t>
      </w:r>
      <w:r w:rsidRPr="006612B3">
        <w:rPr>
          <w:rFonts w:ascii="Calibri" w:eastAsia="Calibri" w:hAnsi="Calibri" w:cs="Calibri"/>
          <w:sz w:val="22"/>
          <w:szCs w:val="22"/>
        </w:rPr>
        <w:t>: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 xml:space="preserve">  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8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>: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0</w:t>
      </w:r>
      <w:r w:rsidRPr="006612B3">
        <w:rPr>
          <w:rFonts w:ascii="Calibri" w:eastAsia="Calibri" w:hAnsi="Calibri" w:cs="Calibri"/>
          <w:sz w:val="22"/>
          <w:szCs w:val="22"/>
        </w:rPr>
        <w:t>0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z w:val="22"/>
          <w:szCs w:val="22"/>
        </w:rPr>
        <w:t>am</w:t>
      </w:r>
      <w:r w:rsidRPr="006612B3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z w:val="22"/>
          <w:szCs w:val="22"/>
        </w:rPr>
        <w:t>–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>5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: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>0</w:t>
      </w:r>
      <w:r w:rsidRPr="006612B3">
        <w:rPr>
          <w:rFonts w:ascii="Calibri" w:eastAsia="Calibri" w:hAnsi="Calibri" w:cs="Calibri"/>
          <w:sz w:val="22"/>
          <w:szCs w:val="22"/>
        </w:rPr>
        <w:t>0</w:t>
      </w:r>
      <w:r w:rsidRPr="006612B3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pacing w:val="-3"/>
          <w:sz w:val="22"/>
          <w:szCs w:val="22"/>
        </w:rPr>
        <w:t>p</w:t>
      </w:r>
      <w:r w:rsidRPr="006612B3">
        <w:rPr>
          <w:rFonts w:ascii="Calibri" w:eastAsia="Calibri" w:hAnsi="Calibri" w:cs="Calibri"/>
          <w:sz w:val="22"/>
          <w:szCs w:val="22"/>
        </w:rPr>
        <w:t xml:space="preserve">m                  </w:t>
      </w:r>
      <w:r w:rsidRPr="006612B3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D87AE9" w:rsidRPr="006612B3">
        <w:rPr>
          <w:rFonts w:ascii="Calibri" w:eastAsia="Calibri" w:hAnsi="Calibri" w:cs="Calibri"/>
          <w:b/>
          <w:sz w:val="22"/>
          <w:szCs w:val="22"/>
        </w:rPr>
        <w:t>D</w:t>
      </w:r>
      <w:r w:rsidR="00D87AE9" w:rsidRPr="006612B3">
        <w:rPr>
          <w:rFonts w:ascii="Calibri" w:eastAsia="Calibri" w:hAnsi="Calibri" w:cs="Calibri"/>
          <w:b/>
          <w:spacing w:val="-3"/>
          <w:sz w:val="22"/>
          <w:szCs w:val="22"/>
        </w:rPr>
        <w:t>a</w:t>
      </w:r>
      <w:r w:rsidR="00D87AE9" w:rsidRPr="006612B3">
        <w:rPr>
          <w:rFonts w:ascii="Calibri" w:eastAsia="Calibri" w:hAnsi="Calibri" w:cs="Calibri"/>
          <w:b/>
          <w:sz w:val="22"/>
          <w:szCs w:val="22"/>
        </w:rPr>
        <w:t>y</w:t>
      </w:r>
      <w:r w:rsidR="00D87AE9" w:rsidRPr="006612B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D87AE9" w:rsidRPr="006612B3">
        <w:rPr>
          <w:rFonts w:ascii="Calibri" w:eastAsia="Calibri" w:hAnsi="Calibri" w:cs="Calibri"/>
          <w:b/>
          <w:sz w:val="22"/>
          <w:szCs w:val="22"/>
        </w:rPr>
        <w:t xml:space="preserve">4 </w:t>
      </w:r>
      <w:r w:rsidR="00D87AE9" w:rsidRPr="006612B3">
        <w:rPr>
          <w:rFonts w:ascii="Calibri" w:eastAsia="Calibri" w:hAnsi="Calibri" w:cs="Calibri"/>
          <w:b/>
          <w:spacing w:val="-1"/>
          <w:sz w:val="22"/>
          <w:szCs w:val="22"/>
        </w:rPr>
        <w:t>Sun</w:t>
      </w:r>
      <w:r w:rsidR="00D87AE9" w:rsidRPr="006612B3">
        <w:rPr>
          <w:rFonts w:ascii="Calibri" w:eastAsia="Calibri" w:hAnsi="Calibri" w:cs="Calibri"/>
          <w:b/>
          <w:sz w:val="22"/>
          <w:szCs w:val="22"/>
        </w:rPr>
        <w:t>.</w:t>
      </w:r>
      <w:r w:rsidR="00D87AE9" w:rsidRPr="006612B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D87AE9" w:rsidRPr="006612B3">
        <w:rPr>
          <w:rFonts w:ascii="Calibri" w:eastAsia="Calibri" w:hAnsi="Calibri" w:cs="Calibri"/>
          <w:spacing w:val="-2"/>
          <w:sz w:val="22"/>
          <w:szCs w:val="22"/>
        </w:rPr>
        <w:t>(</w:t>
      </w:r>
      <w:r w:rsidR="00D87AE9" w:rsidRPr="006612B3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7AE9" w:rsidRPr="006612B3">
        <w:rPr>
          <w:rFonts w:ascii="Calibri" w:eastAsia="Calibri" w:hAnsi="Calibri" w:cs="Calibri"/>
          <w:spacing w:val="-2"/>
          <w:sz w:val="22"/>
          <w:szCs w:val="22"/>
        </w:rPr>
        <w:t>0</w:t>
      </w:r>
      <w:r w:rsidR="00D87AE9" w:rsidRPr="006612B3">
        <w:rPr>
          <w:rFonts w:ascii="Calibri" w:eastAsia="Calibri" w:hAnsi="Calibri" w:cs="Calibri"/>
          <w:spacing w:val="1"/>
          <w:sz w:val="22"/>
          <w:szCs w:val="22"/>
        </w:rPr>
        <w:t>/</w:t>
      </w:r>
      <w:r w:rsidR="00D87AE9" w:rsidRPr="006612B3">
        <w:rPr>
          <w:rFonts w:ascii="Calibri" w:eastAsia="Calibri" w:hAnsi="Calibri" w:cs="Calibri"/>
          <w:spacing w:val="-1"/>
          <w:sz w:val="22"/>
          <w:szCs w:val="22"/>
        </w:rPr>
        <w:t>7</w:t>
      </w:r>
      <w:r w:rsidR="00D87AE9" w:rsidRPr="006612B3">
        <w:rPr>
          <w:rFonts w:ascii="Calibri" w:eastAsia="Calibri" w:hAnsi="Calibri" w:cs="Calibri"/>
          <w:spacing w:val="1"/>
          <w:sz w:val="22"/>
          <w:szCs w:val="22"/>
        </w:rPr>
        <w:t>/</w:t>
      </w:r>
      <w:r w:rsidR="00D87AE9" w:rsidRPr="006612B3">
        <w:rPr>
          <w:rFonts w:ascii="Calibri" w:eastAsia="Calibri" w:hAnsi="Calibri" w:cs="Calibri"/>
          <w:spacing w:val="-2"/>
          <w:sz w:val="22"/>
          <w:szCs w:val="22"/>
        </w:rPr>
        <w:t>1</w:t>
      </w:r>
      <w:r w:rsidR="00D87AE9" w:rsidRPr="006612B3">
        <w:rPr>
          <w:rFonts w:ascii="Calibri" w:eastAsia="Calibri" w:hAnsi="Calibri" w:cs="Calibri"/>
          <w:spacing w:val="1"/>
          <w:sz w:val="22"/>
          <w:szCs w:val="22"/>
        </w:rPr>
        <w:t>7</w:t>
      </w:r>
      <w:r w:rsidR="00D87AE9" w:rsidRPr="006612B3">
        <w:rPr>
          <w:rFonts w:ascii="Calibri" w:eastAsia="Calibri" w:hAnsi="Calibri" w:cs="Calibri"/>
          <w:spacing w:val="-2"/>
          <w:sz w:val="22"/>
          <w:szCs w:val="22"/>
        </w:rPr>
        <w:t>)</w:t>
      </w:r>
      <w:r w:rsidR="00D87AE9" w:rsidRPr="006612B3">
        <w:rPr>
          <w:rFonts w:ascii="Calibri" w:eastAsia="Calibri" w:hAnsi="Calibri" w:cs="Calibri"/>
          <w:sz w:val="22"/>
          <w:szCs w:val="22"/>
        </w:rPr>
        <w:t>:</w:t>
      </w:r>
      <w:r w:rsidR="00D87AE9" w:rsidRPr="006612B3">
        <w:rPr>
          <w:rFonts w:ascii="Calibri" w:eastAsia="Calibri" w:hAnsi="Calibri" w:cs="Calibri"/>
          <w:spacing w:val="1"/>
          <w:sz w:val="22"/>
          <w:szCs w:val="22"/>
        </w:rPr>
        <w:t xml:space="preserve">   </w:t>
      </w:r>
      <w:r w:rsidR="00D87AE9" w:rsidRPr="006612B3">
        <w:rPr>
          <w:rFonts w:ascii="Calibri" w:eastAsia="Calibri" w:hAnsi="Calibri" w:cs="Calibri"/>
          <w:spacing w:val="-1"/>
          <w:sz w:val="22"/>
          <w:szCs w:val="22"/>
        </w:rPr>
        <w:t>8</w:t>
      </w:r>
      <w:r w:rsidR="00D87AE9" w:rsidRPr="006612B3">
        <w:rPr>
          <w:rFonts w:ascii="Calibri" w:eastAsia="Calibri" w:hAnsi="Calibri" w:cs="Calibri"/>
          <w:spacing w:val="1"/>
          <w:sz w:val="22"/>
          <w:szCs w:val="22"/>
        </w:rPr>
        <w:t>:</w:t>
      </w:r>
      <w:r w:rsidR="00D87AE9" w:rsidRPr="006612B3">
        <w:rPr>
          <w:rFonts w:ascii="Calibri" w:eastAsia="Calibri" w:hAnsi="Calibri" w:cs="Calibri"/>
          <w:spacing w:val="-2"/>
          <w:sz w:val="22"/>
          <w:szCs w:val="22"/>
        </w:rPr>
        <w:t>0</w:t>
      </w:r>
      <w:r w:rsidR="00D87AE9" w:rsidRPr="006612B3">
        <w:rPr>
          <w:rFonts w:ascii="Calibri" w:eastAsia="Calibri" w:hAnsi="Calibri" w:cs="Calibri"/>
          <w:sz w:val="22"/>
          <w:szCs w:val="22"/>
        </w:rPr>
        <w:t>0</w:t>
      </w:r>
      <w:r w:rsidR="00D87AE9" w:rsidRPr="006612B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D87AE9" w:rsidRPr="006612B3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D87AE9" w:rsidRPr="006612B3">
        <w:rPr>
          <w:rFonts w:ascii="Calibri" w:eastAsia="Calibri" w:hAnsi="Calibri" w:cs="Calibri"/>
          <w:sz w:val="22"/>
          <w:szCs w:val="22"/>
        </w:rPr>
        <w:t>m</w:t>
      </w:r>
      <w:r w:rsidR="00D87AE9" w:rsidRPr="006612B3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7AE9" w:rsidRPr="006612B3">
        <w:rPr>
          <w:rFonts w:ascii="Calibri" w:eastAsia="Calibri" w:hAnsi="Calibri" w:cs="Calibri"/>
          <w:sz w:val="22"/>
          <w:szCs w:val="22"/>
        </w:rPr>
        <w:t>–</w:t>
      </w:r>
      <w:r w:rsidR="00D87AE9" w:rsidRPr="006612B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D87AE9" w:rsidRPr="00D87AE9">
        <w:rPr>
          <w:rFonts w:ascii="Calibri" w:eastAsia="Calibri" w:hAnsi="Calibri" w:cs="Calibri"/>
          <w:i/>
          <w:spacing w:val="-1"/>
          <w:sz w:val="22"/>
          <w:szCs w:val="22"/>
        </w:rPr>
        <w:t>un</w:t>
      </w:r>
      <w:r w:rsidR="00D87AE9" w:rsidRPr="00D87AE9">
        <w:rPr>
          <w:rFonts w:ascii="Calibri" w:eastAsia="Calibri" w:hAnsi="Calibri" w:cs="Calibri"/>
          <w:i/>
          <w:sz w:val="22"/>
          <w:szCs w:val="22"/>
        </w:rPr>
        <w:t>til all pra</w:t>
      </w:r>
      <w:r w:rsidR="00D87AE9" w:rsidRPr="00D87AE9">
        <w:rPr>
          <w:rFonts w:ascii="Calibri" w:eastAsia="Calibri" w:hAnsi="Calibri" w:cs="Calibri"/>
          <w:i/>
          <w:spacing w:val="-3"/>
          <w:sz w:val="22"/>
          <w:szCs w:val="22"/>
        </w:rPr>
        <w:t>c</w:t>
      </w:r>
      <w:r w:rsidR="00D87AE9" w:rsidRPr="00D87AE9">
        <w:rPr>
          <w:rFonts w:ascii="Calibri" w:eastAsia="Calibri" w:hAnsi="Calibri" w:cs="Calibri"/>
          <w:i/>
          <w:sz w:val="22"/>
          <w:szCs w:val="22"/>
        </w:rPr>
        <w:t>tical</w:t>
      </w:r>
      <w:r w:rsidR="00D87AE9" w:rsidRPr="006612B3">
        <w:rPr>
          <w:rFonts w:ascii="Calibri" w:eastAsia="Calibri" w:hAnsi="Calibri" w:cs="Calibri"/>
          <w:spacing w:val="1"/>
          <w:sz w:val="22"/>
          <w:szCs w:val="22"/>
        </w:rPr>
        <w:t xml:space="preserve">   </w:t>
      </w:r>
    </w:p>
    <w:p w:rsidR="00F2696D" w:rsidRPr="006612B3" w:rsidRDefault="00F2696D" w:rsidP="00F2696D">
      <w:pPr>
        <w:spacing w:before="1" w:line="160" w:lineRule="exact"/>
        <w:rPr>
          <w:sz w:val="22"/>
          <w:szCs w:val="22"/>
        </w:rPr>
      </w:pPr>
    </w:p>
    <w:p w:rsidR="006612B3" w:rsidRDefault="00F2696D" w:rsidP="00D87AE9">
      <w:pPr>
        <w:spacing w:line="360" w:lineRule="auto"/>
        <w:ind w:left="4718" w:right="1119" w:hanging="4578"/>
        <w:rPr>
          <w:rFonts w:ascii="Calibri" w:eastAsia="Calibri" w:hAnsi="Calibri" w:cs="Calibri"/>
          <w:sz w:val="22"/>
          <w:szCs w:val="22"/>
        </w:rPr>
      </w:pPr>
      <w:r w:rsidRPr="006612B3">
        <w:rPr>
          <w:rFonts w:ascii="Calibri" w:eastAsia="Calibri" w:hAnsi="Calibri" w:cs="Calibri"/>
          <w:b/>
          <w:sz w:val="22"/>
          <w:szCs w:val="22"/>
        </w:rPr>
        <w:t>D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Pr="006612B3">
        <w:rPr>
          <w:rFonts w:ascii="Calibri" w:eastAsia="Calibri" w:hAnsi="Calibri" w:cs="Calibri"/>
          <w:b/>
          <w:sz w:val="22"/>
          <w:szCs w:val="22"/>
        </w:rPr>
        <w:t>y</w:t>
      </w:r>
      <w:r w:rsidRPr="006612B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b/>
          <w:spacing w:val="2"/>
          <w:sz w:val="22"/>
          <w:szCs w:val="22"/>
        </w:rPr>
        <w:t>3</w:t>
      </w:r>
      <w:r w:rsidRPr="006612B3">
        <w:rPr>
          <w:rFonts w:ascii="Calibri" w:eastAsia="Calibri" w:hAnsi="Calibri" w:cs="Calibri"/>
          <w:b/>
          <w:sz w:val="22"/>
          <w:szCs w:val="22"/>
        </w:rPr>
        <w:t>-</w:t>
      </w:r>
      <w:r w:rsidRPr="006612B3"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 w:rsidR="00C16E14">
        <w:rPr>
          <w:rFonts w:ascii="Calibri" w:eastAsia="Calibri" w:hAnsi="Calibri" w:cs="Calibri"/>
          <w:b/>
          <w:spacing w:val="-1"/>
          <w:sz w:val="22"/>
          <w:szCs w:val="22"/>
        </w:rPr>
        <w:t>at</w:t>
      </w:r>
      <w:r w:rsidRPr="006612B3">
        <w:rPr>
          <w:rFonts w:ascii="Calibri" w:eastAsia="Calibri" w:hAnsi="Calibri" w:cs="Calibri"/>
          <w:b/>
          <w:sz w:val="22"/>
          <w:szCs w:val="22"/>
        </w:rPr>
        <w:t>.</w:t>
      </w:r>
      <w:r w:rsidRPr="006612B3">
        <w:rPr>
          <w:rFonts w:ascii="Calibri" w:eastAsia="Calibri" w:hAnsi="Calibri" w:cs="Calibri"/>
          <w:b/>
          <w:spacing w:val="2"/>
          <w:sz w:val="22"/>
          <w:szCs w:val="22"/>
        </w:rPr>
        <w:t xml:space="preserve">  </w:t>
      </w:r>
      <w:r w:rsidRPr="006612B3">
        <w:rPr>
          <w:rFonts w:ascii="Calibri" w:eastAsia="Calibri" w:hAnsi="Calibri" w:cs="Calibri"/>
          <w:sz w:val="22"/>
          <w:szCs w:val="22"/>
        </w:rPr>
        <w:t>(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>1</w:t>
      </w:r>
      <w:r w:rsidR="003F09F9">
        <w:rPr>
          <w:rFonts w:ascii="Calibri" w:eastAsia="Calibri" w:hAnsi="Calibri" w:cs="Calibri"/>
          <w:spacing w:val="1"/>
          <w:sz w:val="22"/>
          <w:szCs w:val="22"/>
        </w:rPr>
        <w:t>0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>/6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/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>1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7</w:t>
      </w:r>
      <w:r w:rsidRPr="006612B3">
        <w:rPr>
          <w:rFonts w:ascii="Calibri" w:eastAsia="Calibri" w:hAnsi="Calibri" w:cs="Calibri"/>
          <w:sz w:val="22"/>
          <w:szCs w:val="22"/>
        </w:rPr>
        <w:t>):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 xml:space="preserve">  8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:</w:t>
      </w:r>
      <w:r w:rsidRPr="006612B3">
        <w:rPr>
          <w:rFonts w:ascii="Calibri" w:eastAsia="Calibri" w:hAnsi="Calibri" w:cs="Calibri"/>
          <w:spacing w:val="-2"/>
          <w:sz w:val="22"/>
          <w:szCs w:val="22"/>
        </w:rPr>
        <w:t>0</w:t>
      </w:r>
      <w:r w:rsidRPr="006612B3">
        <w:rPr>
          <w:rFonts w:ascii="Calibri" w:eastAsia="Calibri" w:hAnsi="Calibri" w:cs="Calibri"/>
          <w:sz w:val="22"/>
          <w:szCs w:val="22"/>
        </w:rPr>
        <w:t>0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z w:val="22"/>
          <w:szCs w:val="22"/>
        </w:rPr>
        <w:t>am –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5</w:t>
      </w:r>
      <w:r w:rsidRPr="006612B3">
        <w:rPr>
          <w:rFonts w:ascii="Calibri" w:eastAsia="Calibri" w:hAnsi="Calibri" w:cs="Calibri"/>
          <w:spacing w:val="-1"/>
          <w:sz w:val="22"/>
          <w:szCs w:val="22"/>
        </w:rPr>
        <w:t>: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>0</w:t>
      </w:r>
      <w:r w:rsidRPr="006612B3">
        <w:rPr>
          <w:rFonts w:ascii="Calibri" w:eastAsia="Calibri" w:hAnsi="Calibri" w:cs="Calibri"/>
          <w:sz w:val="22"/>
          <w:szCs w:val="22"/>
        </w:rPr>
        <w:t>0</w:t>
      </w:r>
      <w:r w:rsidRPr="006612B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spacing w:val="-3"/>
          <w:sz w:val="22"/>
          <w:szCs w:val="22"/>
        </w:rPr>
        <w:t>p</w:t>
      </w:r>
      <w:r w:rsidRPr="006612B3">
        <w:rPr>
          <w:rFonts w:ascii="Calibri" w:eastAsia="Calibri" w:hAnsi="Calibri" w:cs="Calibri"/>
          <w:sz w:val="22"/>
          <w:szCs w:val="22"/>
        </w:rPr>
        <w:t xml:space="preserve">m                </w:t>
      </w:r>
      <w:r w:rsidR="00372294">
        <w:rPr>
          <w:rFonts w:ascii="Calibri" w:eastAsia="Calibri" w:hAnsi="Calibri" w:cs="Calibri"/>
          <w:sz w:val="22"/>
          <w:szCs w:val="22"/>
        </w:rPr>
        <w:t xml:space="preserve"> </w:t>
      </w:r>
      <w:r w:rsidR="00D87AE9" w:rsidRPr="00D87AE9">
        <w:rPr>
          <w:rFonts w:ascii="Calibri" w:eastAsia="Calibri" w:hAnsi="Calibri" w:cs="Calibri"/>
          <w:i/>
          <w:spacing w:val="-3"/>
          <w:sz w:val="22"/>
          <w:szCs w:val="22"/>
        </w:rPr>
        <w:t>h</w:t>
      </w:r>
      <w:r w:rsidR="00D87AE9" w:rsidRPr="00D87AE9"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 w:rsidR="00D87AE9" w:rsidRPr="00D87AE9">
        <w:rPr>
          <w:rFonts w:ascii="Calibri" w:eastAsia="Calibri" w:hAnsi="Calibri" w:cs="Calibri"/>
          <w:i/>
          <w:sz w:val="22"/>
          <w:szCs w:val="22"/>
        </w:rPr>
        <w:t>rs</w:t>
      </w:r>
      <w:r w:rsidR="00D87AE9" w:rsidRPr="00D87AE9"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 w:rsidR="00D87AE9" w:rsidRPr="00D87AE9"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 w:rsidR="00D87AE9" w:rsidRPr="00D87AE9">
        <w:rPr>
          <w:rFonts w:ascii="Calibri" w:eastAsia="Calibri" w:hAnsi="Calibri" w:cs="Calibri"/>
          <w:i/>
          <w:sz w:val="22"/>
          <w:szCs w:val="22"/>
        </w:rPr>
        <w:t>a</w:t>
      </w:r>
      <w:r w:rsidR="00D87AE9" w:rsidRPr="00D87AE9"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 w:rsidR="00D87AE9" w:rsidRPr="00D87AE9">
        <w:rPr>
          <w:rFonts w:ascii="Calibri" w:eastAsia="Calibri" w:hAnsi="Calibri" w:cs="Calibri"/>
          <w:i/>
          <w:sz w:val="22"/>
          <w:szCs w:val="22"/>
        </w:rPr>
        <w:t>sh</w:t>
      </w:r>
      <w:r w:rsidR="00D87AE9" w:rsidRPr="00D87AE9"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 w:rsidR="00D87AE9" w:rsidRPr="00D87AE9">
        <w:rPr>
          <w:rFonts w:ascii="Calibri" w:eastAsia="Calibri" w:hAnsi="Calibri" w:cs="Calibri"/>
          <w:i/>
          <w:sz w:val="22"/>
          <w:szCs w:val="22"/>
        </w:rPr>
        <w:t>p ski</w:t>
      </w:r>
      <w:r w:rsidR="00D87AE9" w:rsidRPr="00D87AE9">
        <w:rPr>
          <w:rFonts w:ascii="Calibri" w:eastAsia="Calibri" w:hAnsi="Calibri" w:cs="Calibri"/>
          <w:i/>
          <w:spacing w:val="-3"/>
          <w:sz w:val="22"/>
          <w:szCs w:val="22"/>
        </w:rPr>
        <w:t>l</w:t>
      </w:r>
      <w:r w:rsidR="00D87AE9" w:rsidRPr="00D87AE9">
        <w:rPr>
          <w:rFonts w:ascii="Calibri" w:eastAsia="Calibri" w:hAnsi="Calibri" w:cs="Calibri"/>
          <w:i/>
          <w:sz w:val="22"/>
          <w:szCs w:val="22"/>
        </w:rPr>
        <w:t>ls</w:t>
      </w:r>
      <w:r w:rsidR="00D87AE9" w:rsidRPr="00D87AE9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D87AE9" w:rsidRPr="00D87AE9">
        <w:rPr>
          <w:rFonts w:ascii="Calibri" w:eastAsia="Calibri" w:hAnsi="Calibri" w:cs="Calibri"/>
          <w:i/>
          <w:sz w:val="22"/>
          <w:szCs w:val="22"/>
        </w:rPr>
        <w:t>e</w:t>
      </w:r>
      <w:r w:rsidR="00D87AE9" w:rsidRPr="00D87AE9">
        <w:rPr>
          <w:rFonts w:ascii="Calibri" w:eastAsia="Calibri" w:hAnsi="Calibri" w:cs="Calibri"/>
          <w:i/>
          <w:spacing w:val="1"/>
          <w:sz w:val="22"/>
          <w:szCs w:val="22"/>
        </w:rPr>
        <w:t>x</w:t>
      </w:r>
      <w:r w:rsidR="00D87AE9" w:rsidRPr="00D87AE9"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 w:rsidR="00D87AE9" w:rsidRPr="00D87AE9"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 w:rsidR="00D87AE9" w:rsidRPr="00D87AE9">
        <w:rPr>
          <w:rFonts w:ascii="Calibri" w:eastAsia="Calibri" w:hAnsi="Calibri" w:cs="Calibri"/>
          <w:i/>
          <w:sz w:val="22"/>
          <w:szCs w:val="22"/>
        </w:rPr>
        <w:t>s and</w:t>
      </w:r>
      <w:r w:rsidR="00D87AE9" w:rsidRPr="00D87AE9"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 w:rsidR="00D87AE9" w:rsidRPr="00D87AE9">
        <w:rPr>
          <w:rFonts w:ascii="Calibri" w:eastAsia="Calibri" w:hAnsi="Calibri" w:cs="Calibri"/>
          <w:i/>
          <w:sz w:val="22"/>
          <w:szCs w:val="22"/>
        </w:rPr>
        <w:t>ca</w:t>
      </w:r>
      <w:r w:rsidR="00D87AE9" w:rsidRPr="00D87AE9">
        <w:rPr>
          <w:rFonts w:ascii="Calibri" w:eastAsia="Calibri" w:hAnsi="Calibri" w:cs="Calibri"/>
          <w:i/>
          <w:spacing w:val="-1"/>
          <w:sz w:val="22"/>
          <w:szCs w:val="22"/>
        </w:rPr>
        <w:t>nd</w:t>
      </w:r>
      <w:r w:rsidR="00D87AE9" w:rsidRPr="00D87AE9">
        <w:rPr>
          <w:rFonts w:ascii="Calibri" w:eastAsia="Calibri" w:hAnsi="Calibri" w:cs="Calibri"/>
          <w:i/>
          <w:sz w:val="22"/>
          <w:szCs w:val="22"/>
        </w:rPr>
        <w:t>i</w:t>
      </w:r>
      <w:r w:rsidR="00D87AE9" w:rsidRPr="00D87AE9"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 w:rsidR="00D87AE9" w:rsidRPr="00D87AE9">
        <w:rPr>
          <w:rFonts w:ascii="Calibri" w:eastAsia="Calibri" w:hAnsi="Calibri" w:cs="Calibri"/>
          <w:i/>
          <w:sz w:val="22"/>
          <w:szCs w:val="22"/>
        </w:rPr>
        <w:t xml:space="preserve">ates’ </w:t>
      </w:r>
      <w:r w:rsidR="00D87AE9" w:rsidRPr="00D87AE9">
        <w:rPr>
          <w:rFonts w:ascii="Calibri" w:eastAsia="Calibri" w:hAnsi="Calibri" w:cs="Calibri"/>
          <w:i/>
          <w:spacing w:val="-3"/>
          <w:sz w:val="22"/>
          <w:szCs w:val="22"/>
        </w:rPr>
        <w:t>p</w:t>
      </w:r>
      <w:r w:rsidR="00D87AE9" w:rsidRPr="00D87AE9">
        <w:rPr>
          <w:rFonts w:ascii="Calibri" w:eastAsia="Calibri" w:hAnsi="Calibri" w:cs="Calibri"/>
          <w:i/>
          <w:sz w:val="22"/>
          <w:szCs w:val="22"/>
        </w:rPr>
        <w:t>ers</w:t>
      </w:r>
      <w:r w:rsidR="00D87AE9" w:rsidRPr="00D87AE9">
        <w:rPr>
          <w:rFonts w:ascii="Calibri" w:eastAsia="Calibri" w:hAnsi="Calibri" w:cs="Calibri"/>
          <w:i/>
          <w:spacing w:val="1"/>
          <w:sz w:val="22"/>
          <w:szCs w:val="22"/>
        </w:rPr>
        <w:t>on</w:t>
      </w:r>
      <w:r w:rsidR="00D87AE9" w:rsidRPr="00D87AE9">
        <w:rPr>
          <w:rFonts w:ascii="Calibri" w:eastAsia="Calibri" w:hAnsi="Calibri" w:cs="Calibri"/>
          <w:i/>
          <w:sz w:val="22"/>
          <w:szCs w:val="22"/>
        </w:rPr>
        <w:t xml:space="preserve">al </w:t>
      </w:r>
      <w:r w:rsidRPr="00D87AE9">
        <w:rPr>
          <w:rFonts w:ascii="Calibri" w:eastAsia="Calibri" w:hAnsi="Calibri" w:cs="Calibri"/>
          <w:i/>
          <w:sz w:val="22"/>
          <w:szCs w:val="22"/>
        </w:rPr>
        <w:t>a</w:t>
      </w:r>
      <w:r w:rsidRPr="00D87AE9"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 w:rsidRPr="00D87AE9">
        <w:rPr>
          <w:rFonts w:ascii="Calibri" w:eastAsia="Calibri" w:hAnsi="Calibri" w:cs="Calibri"/>
          <w:i/>
          <w:sz w:val="22"/>
          <w:szCs w:val="22"/>
        </w:rPr>
        <w:t>d</w:t>
      </w:r>
      <w:r w:rsidRPr="00D87AE9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87AE9">
        <w:rPr>
          <w:rFonts w:ascii="Calibri" w:eastAsia="Calibri" w:hAnsi="Calibri" w:cs="Calibri"/>
          <w:i/>
          <w:sz w:val="22"/>
          <w:szCs w:val="22"/>
        </w:rPr>
        <w:t>in</w:t>
      </w:r>
      <w:r w:rsidRPr="00D87AE9"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 w:rsidRPr="00D87AE9"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 w:rsidRPr="00D87AE9">
        <w:rPr>
          <w:rFonts w:ascii="Calibri" w:eastAsia="Calibri" w:hAnsi="Calibri" w:cs="Calibri"/>
          <w:i/>
          <w:spacing w:val="1"/>
          <w:sz w:val="22"/>
          <w:szCs w:val="22"/>
        </w:rPr>
        <w:t>v</w:t>
      </w:r>
      <w:r w:rsidRPr="00D87AE9">
        <w:rPr>
          <w:rFonts w:ascii="Calibri" w:eastAsia="Calibri" w:hAnsi="Calibri" w:cs="Calibri"/>
          <w:i/>
          <w:sz w:val="22"/>
          <w:szCs w:val="22"/>
        </w:rPr>
        <w:t>i</w:t>
      </w:r>
      <w:r w:rsidRPr="00D87AE9">
        <w:rPr>
          <w:rFonts w:ascii="Calibri" w:eastAsia="Calibri" w:hAnsi="Calibri" w:cs="Calibri"/>
          <w:i/>
          <w:spacing w:val="-1"/>
          <w:sz w:val="22"/>
          <w:szCs w:val="22"/>
        </w:rPr>
        <w:t>du</w:t>
      </w:r>
      <w:r w:rsidRPr="00D87AE9">
        <w:rPr>
          <w:rFonts w:ascii="Calibri" w:eastAsia="Calibri" w:hAnsi="Calibri" w:cs="Calibri"/>
          <w:i/>
          <w:sz w:val="22"/>
          <w:szCs w:val="22"/>
        </w:rPr>
        <w:t xml:space="preserve">al </w:t>
      </w:r>
      <w:r w:rsidRPr="00D87AE9"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 w:rsidRPr="00D87AE9">
        <w:rPr>
          <w:rFonts w:ascii="Calibri" w:eastAsia="Calibri" w:hAnsi="Calibri" w:cs="Calibri"/>
          <w:i/>
          <w:spacing w:val="1"/>
          <w:sz w:val="22"/>
          <w:szCs w:val="22"/>
        </w:rPr>
        <w:t>v</w:t>
      </w:r>
      <w:r w:rsidRPr="00D87AE9">
        <w:rPr>
          <w:rFonts w:ascii="Calibri" w:eastAsia="Calibri" w:hAnsi="Calibri" w:cs="Calibri"/>
          <w:i/>
          <w:sz w:val="22"/>
          <w:szCs w:val="22"/>
        </w:rPr>
        <w:t>a</w:t>
      </w:r>
      <w:r w:rsidRPr="00D87AE9">
        <w:rPr>
          <w:rFonts w:ascii="Calibri" w:eastAsia="Calibri" w:hAnsi="Calibri" w:cs="Calibri"/>
          <w:i/>
          <w:spacing w:val="-3"/>
          <w:sz w:val="22"/>
          <w:szCs w:val="22"/>
        </w:rPr>
        <w:t>l</w:t>
      </w:r>
      <w:r w:rsidRPr="00D87AE9"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 w:rsidRPr="00D87AE9">
        <w:rPr>
          <w:rFonts w:ascii="Calibri" w:eastAsia="Calibri" w:hAnsi="Calibri" w:cs="Calibri"/>
          <w:i/>
          <w:sz w:val="22"/>
          <w:szCs w:val="22"/>
        </w:rPr>
        <w:t>ati</w:t>
      </w:r>
      <w:r w:rsidRPr="00D87AE9"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 w:rsidRPr="00D87AE9">
        <w:rPr>
          <w:rFonts w:ascii="Calibri" w:eastAsia="Calibri" w:hAnsi="Calibri" w:cs="Calibri"/>
          <w:i/>
          <w:sz w:val="22"/>
          <w:szCs w:val="22"/>
        </w:rPr>
        <w:t xml:space="preserve">n </w:t>
      </w:r>
      <w:r w:rsidRPr="00D87AE9"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 w:rsidRPr="00D87AE9"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 w:rsidRPr="00D87AE9">
        <w:rPr>
          <w:rFonts w:ascii="Calibri" w:eastAsia="Calibri" w:hAnsi="Calibri" w:cs="Calibri"/>
          <w:i/>
          <w:sz w:val="22"/>
          <w:szCs w:val="22"/>
        </w:rPr>
        <w:t>e</w:t>
      </w:r>
      <w:r w:rsidRPr="00D87AE9"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 w:rsidRPr="00D87AE9">
        <w:rPr>
          <w:rFonts w:ascii="Calibri" w:eastAsia="Calibri" w:hAnsi="Calibri" w:cs="Calibri"/>
          <w:i/>
          <w:sz w:val="22"/>
          <w:szCs w:val="22"/>
        </w:rPr>
        <w:t>i</w:t>
      </w:r>
      <w:r w:rsidRPr="00D87AE9">
        <w:rPr>
          <w:rFonts w:ascii="Calibri" w:eastAsia="Calibri" w:hAnsi="Calibri" w:cs="Calibri"/>
          <w:i/>
          <w:spacing w:val="-1"/>
          <w:sz w:val="22"/>
          <w:szCs w:val="22"/>
        </w:rPr>
        <w:t>ng</w:t>
      </w:r>
      <w:r w:rsidRPr="00D87AE9">
        <w:rPr>
          <w:rFonts w:ascii="Calibri" w:eastAsia="Calibri" w:hAnsi="Calibri" w:cs="Calibri"/>
          <w:i/>
          <w:sz w:val="22"/>
          <w:szCs w:val="22"/>
        </w:rPr>
        <w:t xml:space="preserve">s </w:t>
      </w:r>
      <w:proofErr w:type="gramStart"/>
      <w:r w:rsidRPr="00D87AE9">
        <w:rPr>
          <w:rFonts w:ascii="Calibri" w:eastAsia="Calibri" w:hAnsi="Calibri" w:cs="Calibri"/>
          <w:i/>
          <w:sz w:val="22"/>
          <w:szCs w:val="22"/>
        </w:rPr>
        <w:t>are</w:t>
      </w:r>
      <w:r w:rsidRPr="00D87AE9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Pr="00D87AE9">
        <w:rPr>
          <w:rFonts w:ascii="Calibri" w:eastAsia="Calibri" w:hAnsi="Calibri" w:cs="Calibri"/>
          <w:i/>
          <w:sz w:val="22"/>
          <w:szCs w:val="22"/>
        </w:rPr>
        <w:t>c</w:t>
      </w:r>
      <w:r w:rsidRPr="00D87AE9"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 w:rsidRPr="00D87AE9">
        <w:rPr>
          <w:rFonts w:ascii="Calibri" w:eastAsia="Calibri" w:hAnsi="Calibri" w:cs="Calibri"/>
          <w:i/>
          <w:spacing w:val="-3"/>
          <w:sz w:val="22"/>
          <w:szCs w:val="22"/>
        </w:rPr>
        <w:t>ncluded</w:t>
      </w:r>
      <w:proofErr w:type="gramEnd"/>
      <w:r w:rsidRPr="00D87AE9">
        <w:rPr>
          <w:rFonts w:ascii="Calibri" w:eastAsia="Calibri" w:hAnsi="Calibri" w:cs="Calibri"/>
          <w:i/>
          <w:sz w:val="22"/>
          <w:szCs w:val="22"/>
        </w:rPr>
        <w:t>.  All return flights should be scheduled for the evening.</w:t>
      </w:r>
      <w:r w:rsidRPr="006612B3">
        <w:rPr>
          <w:rFonts w:ascii="Calibri" w:eastAsia="Calibri" w:hAnsi="Calibri" w:cs="Calibri"/>
          <w:sz w:val="22"/>
          <w:szCs w:val="22"/>
        </w:rPr>
        <w:t xml:space="preserve">      </w:t>
      </w:r>
    </w:p>
    <w:p w:rsidR="004651C9" w:rsidRDefault="004651C9" w:rsidP="004651C9">
      <w:pPr>
        <w:spacing w:before="16" w:line="278" w:lineRule="auto"/>
        <w:ind w:left="140"/>
        <w:rPr>
          <w:rFonts w:ascii="Calibri" w:eastAsia="Calibri" w:hAnsi="Calibri" w:cs="Calibri"/>
          <w:b/>
          <w:spacing w:val="1"/>
          <w:sz w:val="22"/>
          <w:szCs w:val="22"/>
        </w:rPr>
      </w:pPr>
    </w:p>
    <w:p w:rsidR="006612B3" w:rsidRDefault="00D87AE9" w:rsidP="004651C9">
      <w:pPr>
        <w:spacing w:before="16" w:line="278" w:lineRule="auto"/>
        <w:ind w:left="1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AL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b/>
          <w:sz w:val="22"/>
          <w:szCs w:val="22"/>
        </w:rPr>
        <w:t>EDU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:  </w:t>
      </w:r>
      <w:r w:rsidRPr="00D87AE9">
        <w:rPr>
          <w:rFonts w:ascii="Calibri" w:eastAsia="Calibri" w:hAnsi="Calibri" w:cs="Calibri"/>
          <w:sz w:val="22"/>
          <w:szCs w:val="22"/>
        </w:rPr>
        <w:t xml:space="preserve">A 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D87AE9">
        <w:rPr>
          <w:rFonts w:ascii="Calibri" w:eastAsia="Calibri" w:hAnsi="Calibri" w:cs="Calibri"/>
          <w:spacing w:val="-2"/>
          <w:sz w:val="22"/>
          <w:szCs w:val="22"/>
        </w:rPr>
        <w:t>et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>a</w:t>
      </w:r>
      <w:r w:rsidRPr="00D87AE9">
        <w:rPr>
          <w:rFonts w:ascii="Calibri" w:eastAsia="Calibri" w:hAnsi="Calibri" w:cs="Calibri"/>
          <w:sz w:val="22"/>
          <w:szCs w:val="22"/>
        </w:rPr>
        <w:t xml:space="preserve">iled 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>da</w:t>
      </w:r>
      <w:r w:rsidRPr="00D87AE9">
        <w:rPr>
          <w:rFonts w:ascii="Calibri" w:eastAsia="Calibri" w:hAnsi="Calibri" w:cs="Calibri"/>
          <w:sz w:val="22"/>
          <w:szCs w:val="22"/>
        </w:rPr>
        <w:t>y-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D87AE9">
        <w:rPr>
          <w:rFonts w:ascii="Calibri" w:eastAsia="Calibri" w:hAnsi="Calibri" w:cs="Calibri"/>
          <w:sz w:val="22"/>
          <w:szCs w:val="22"/>
        </w:rPr>
        <w:t>y-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>da</w:t>
      </w:r>
      <w:r w:rsidRPr="00D87AE9">
        <w:rPr>
          <w:rFonts w:ascii="Calibri" w:eastAsia="Calibri" w:hAnsi="Calibri" w:cs="Calibri"/>
          <w:sz w:val="22"/>
          <w:szCs w:val="22"/>
        </w:rPr>
        <w:t>y sc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D87AE9">
        <w:rPr>
          <w:rFonts w:ascii="Calibri" w:eastAsia="Calibri" w:hAnsi="Calibri" w:cs="Calibri"/>
          <w:sz w:val="22"/>
          <w:szCs w:val="22"/>
        </w:rPr>
        <w:t>ed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D87AE9">
        <w:rPr>
          <w:rFonts w:ascii="Calibri" w:eastAsia="Calibri" w:hAnsi="Calibri" w:cs="Calibri"/>
          <w:sz w:val="22"/>
          <w:szCs w:val="22"/>
        </w:rPr>
        <w:t xml:space="preserve">le will be 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>a</w:t>
      </w:r>
      <w:r w:rsidRPr="00D87AE9">
        <w:rPr>
          <w:rFonts w:ascii="Calibri" w:eastAsia="Calibri" w:hAnsi="Calibri" w:cs="Calibri"/>
          <w:sz w:val="22"/>
          <w:szCs w:val="22"/>
        </w:rPr>
        <w:t>v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>a</w:t>
      </w:r>
      <w:r w:rsidRPr="00D87AE9">
        <w:rPr>
          <w:rFonts w:ascii="Calibri" w:eastAsia="Calibri" w:hAnsi="Calibri" w:cs="Calibri"/>
          <w:sz w:val="22"/>
          <w:szCs w:val="22"/>
        </w:rPr>
        <w:t>il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>ab</w:t>
      </w:r>
      <w:r w:rsidRPr="00D87AE9">
        <w:rPr>
          <w:rFonts w:ascii="Calibri" w:eastAsia="Calibri" w:hAnsi="Calibri" w:cs="Calibri"/>
          <w:sz w:val="22"/>
          <w:szCs w:val="22"/>
        </w:rPr>
        <w:t>le on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D87AE9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D87AE9">
        <w:rPr>
          <w:rFonts w:ascii="Calibri" w:eastAsia="Calibri" w:hAnsi="Calibri" w:cs="Calibri"/>
          <w:sz w:val="22"/>
          <w:szCs w:val="22"/>
        </w:rPr>
        <w:t>e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D87AE9">
        <w:rPr>
          <w:rFonts w:ascii="Calibri" w:eastAsia="Calibri" w:hAnsi="Calibri" w:cs="Calibri"/>
          <w:spacing w:val="-2"/>
          <w:sz w:val="22"/>
          <w:szCs w:val="22"/>
        </w:rPr>
        <w:t>T</w:t>
      </w:r>
      <w:r w:rsidRPr="00D87AE9">
        <w:rPr>
          <w:rFonts w:ascii="Calibri" w:eastAsia="Calibri" w:hAnsi="Calibri" w:cs="Calibri"/>
          <w:spacing w:val="1"/>
          <w:sz w:val="22"/>
          <w:szCs w:val="22"/>
        </w:rPr>
        <w:t>S</w:t>
      </w:r>
      <w:r w:rsidRPr="00D87AE9">
        <w:rPr>
          <w:rFonts w:ascii="Calibri" w:eastAsia="Calibri" w:hAnsi="Calibri" w:cs="Calibri"/>
          <w:sz w:val="22"/>
          <w:szCs w:val="22"/>
        </w:rPr>
        <w:t>F event’s</w:t>
      </w:r>
      <w:r w:rsidRPr="00D87AE9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D87AE9">
        <w:rPr>
          <w:rFonts w:ascii="Calibri" w:eastAsia="Calibri" w:hAnsi="Calibri" w:cs="Calibri"/>
          <w:spacing w:val="1"/>
          <w:sz w:val="22"/>
          <w:szCs w:val="22"/>
        </w:rPr>
        <w:t>w</w:t>
      </w:r>
      <w:r w:rsidRPr="00D87AE9">
        <w:rPr>
          <w:rFonts w:ascii="Calibri" w:eastAsia="Calibri" w:hAnsi="Calibri" w:cs="Calibri"/>
          <w:sz w:val="22"/>
          <w:szCs w:val="22"/>
        </w:rPr>
        <w:t>eb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>pag</w:t>
      </w:r>
      <w:r w:rsidRPr="00D87AE9">
        <w:rPr>
          <w:rFonts w:ascii="Calibri" w:eastAsia="Calibri" w:hAnsi="Calibri" w:cs="Calibri"/>
          <w:sz w:val="22"/>
          <w:szCs w:val="22"/>
        </w:rPr>
        <w:t xml:space="preserve">e </w:t>
      </w:r>
      <w:r w:rsidRPr="00D87AE9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D87AE9">
        <w:rPr>
          <w:rFonts w:ascii="Calibri" w:eastAsia="Calibri" w:hAnsi="Calibri" w:cs="Calibri"/>
          <w:sz w:val="22"/>
          <w:szCs w:val="22"/>
        </w:rPr>
        <w:t>s</w:t>
      </w:r>
      <w:r w:rsidRPr="00D87AE9"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D87AE9">
        <w:rPr>
          <w:rFonts w:ascii="Calibri" w:eastAsia="Calibri" w:hAnsi="Calibri" w:cs="Calibri"/>
          <w:sz w:val="22"/>
          <w:szCs w:val="22"/>
        </w:rPr>
        <w:t>e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D87AE9">
        <w:rPr>
          <w:rFonts w:ascii="Calibri" w:eastAsia="Calibri" w:hAnsi="Calibri" w:cs="Calibri"/>
          <w:sz w:val="22"/>
          <w:szCs w:val="22"/>
        </w:rPr>
        <w:t>e</w:t>
      </w:r>
      <w:r w:rsidRPr="00D87AE9">
        <w:rPr>
          <w:rFonts w:ascii="Calibri" w:eastAsia="Calibri" w:hAnsi="Calibri" w:cs="Calibri"/>
          <w:spacing w:val="-2"/>
          <w:sz w:val="22"/>
          <w:szCs w:val="22"/>
        </w:rPr>
        <w:t>v</w:t>
      </w:r>
      <w:r w:rsidRPr="00D87AE9">
        <w:rPr>
          <w:rFonts w:ascii="Calibri" w:eastAsia="Calibri" w:hAnsi="Calibri" w:cs="Calibri"/>
          <w:sz w:val="22"/>
          <w:szCs w:val="22"/>
        </w:rPr>
        <w:t xml:space="preserve">ent 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>app</w:t>
      </w:r>
      <w:r w:rsidRPr="00D87AE9">
        <w:rPr>
          <w:rFonts w:ascii="Calibri" w:eastAsia="Calibri" w:hAnsi="Calibri" w:cs="Calibri"/>
          <w:spacing w:val="1"/>
          <w:sz w:val="22"/>
          <w:szCs w:val="22"/>
        </w:rPr>
        <w:t>r</w:t>
      </w:r>
      <w:r w:rsidRPr="00D87AE9">
        <w:rPr>
          <w:rFonts w:ascii="Calibri" w:eastAsia="Calibri" w:hAnsi="Calibri" w:cs="Calibri"/>
          <w:sz w:val="22"/>
          <w:szCs w:val="22"/>
        </w:rPr>
        <w:t>o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>a</w:t>
      </w:r>
      <w:r w:rsidRPr="00D87AE9">
        <w:rPr>
          <w:rFonts w:ascii="Calibri" w:eastAsia="Calibri" w:hAnsi="Calibri" w:cs="Calibri"/>
          <w:sz w:val="22"/>
          <w:szCs w:val="22"/>
        </w:rPr>
        <w:t>c</w:t>
      </w:r>
      <w:r w:rsidRPr="00D87AE9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D87AE9">
        <w:rPr>
          <w:rFonts w:ascii="Calibri" w:eastAsia="Calibri" w:hAnsi="Calibri" w:cs="Calibri"/>
          <w:sz w:val="22"/>
          <w:szCs w:val="22"/>
        </w:rPr>
        <w:t>es</w:t>
      </w:r>
      <w:r w:rsidRPr="004651C9">
        <w:rPr>
          <w:rFonts w:asciiTheme="minorHAnsi" w:eastAsia="Calibri" w:hAnsiTheme="minorHAnsi" w:cstheme="minorHAnsi"/>
          <w:sz w:val="22"/>
          <w:szCs w:val="22"/>
        </w:rPr>
        <w:t>:</w:t>
      </w:r>
      <w:r w:rsidRPr="004651C9">
        <w:rPr>
          <w:rFonts w:asciiTheme="minorHAnsi" w:eastAsia="Calibri" w:hAnsiTheme="minorHAnsi" w:cstheme="minorHAnsi"/>
          <w:i/>
          <w:spacing w:val="1"/>
          <w:sz w:val="22"/>
          <w:szCs w:val="22"/>
        </w:rPr>
        <w:t xml:space="preserve"> </w:t>
      </w:r>
      <w:r w:rsidR="004651C9" w:rsidRPr="005C597B">
        <w:rPr>
          <w:rFonts w:asciiTheme="minorHAnsi" w:hAnsiTheme="minorHAnsi" w:cstheme="minorHAnsi"/>
          <w:b/>
          <w:color w:val="0070C0"/>
          <w:sz w:val="22"/>
          <w:szCs w:val="22"/>
          <w:u w:val="single"/>
        </w:rPr>
        <w:t>http://www.touchstone-farm.org/esmhl-instructor-esmhl-certification/</w:t>
      </w:r>
    </w:p>
    <w:p w:rsidR="00D877F6" w:rsidRPr="006612B3" w:rsidRDefault="00D877F6" w:rsidP="005F0FFC">
      <w:pPr>
        <w:spacing w:line="275" w:lineRule="auto"/>
        <w:ind w:right="1119"/>
        <w:rPr>
          <w:rFonts w:ascii="Calibri" w:eastAsia="Calibri" w:hAnsi="Calibri" w:cs="Calibri"/>
          <w:sz w:val="22"/>
          <w:szCs w:val="22"/>
        </w:rPr>
        <w:sectPr w:rsidR="00D877F6" w:rsidRPr="006612B3" w:rsidSect="00903270">
          <w:headerReference w:type="default" r:id="rId8"/>
          <w:footerReference w:type="default" r:id="rId9"/>
          <w:pgSz w:w="12240" w:h="15840"/>
          <w:pgMar w:top="720" w:right="720" w:bottom="720" w:left="720" w:header="576" w:footer="293" w:gutter="0"/>
          <w:pgNumType w:start="1"/>
          <w:cols w:space="720"/>
          <w:docGrid w:linePitch="272"/>
        </w:sectPr>
      </w:pPr>
    </w:p>
    <w:p w:rsidR="008265E0" w:rsidRDefault="008265E0">
      <w:pPr>
        <w:spacing w:before="6" w:line="220" w:lineRule="exact"/>
        <w:rPr>
          <w:sz w:val="22"/>
          <w:szCs w:val="22"/>
        </w:rPr>
      </w:pPr>
    </w:p>
    <w:p w:rsidR="008265E0" w:rsidRDefault="008265E0">
      <w:pPr>
        <w:spacing w:before="5" w:line="180" w:lineRule="exact"/>
        <w:rPr>
          <w:sz w:val="19"/>
          <w:szCs w:val="19"/>
        </w:rPr>
      </w:pPr>
    </w:p>
    <w:p w:rsidR="00F1730B" w:rsidRDefault="00F1730B" w:rsidP="00293E73">
      <w:pPr>
        <w:spacing w:before="16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8265E0" w:rsidRPr="00F1730B" w:rsidRDefault="00162723" w:rsidP="00293E73">
      <w:pPr>
        <w:spacing w:before="16"/>
        <w:jc w:val="center"/>
        <w:rPr>
          <w:rFonts w:ascii="Calibri" w:eastAsia="Calibri" w:hAnsi="Calibri" w:cs="Calibri"/>
          <w:sz w:val="28"/>
          <w:szCs w:val="28"/>
        </w:rPr>
      </w:pPr>
      <w:r w:rsidRPr="00F1730B">
        <w:rPr>
          <w:rFonts w:ascii="Calibri" w:eastAsia="Calibri" w:hAnsi="Calibri" w:cs="Calibri"/>
          <w:b/>
          <w:sz w:val="28"/>
          <w:szCs w:val="28"/>
        </w:rPr>
        <w:t>RE</w:t>
      </w:r>
      <w:r w:rsidRPr="00F1730B">
        <w:rPr>
          <w:rFonts w:ascii="Calibri" w:eastAsia="Calibri" w:hAnsi="Calibri" w:cs="Calibri"/>
          <w:b/>
          <w:spacing w:val="-2"/>
          <w:sz w:val="28"/>
          <w:szCs w:val="28"/>
        </w:rPr>
        <w:t>G</w:t>
      </w:r>
      <w:r w:rsidRPr="00F1730B">
        <w:rPr>
          <w:rFonts w:ascii="Calibri" w:eastAsia="Calibri" w:hAnsi="Calibri" w:cs="Calibri"/>
          <w:b/>
          <w:spacing w:val="1"/>
          <w:sz w:val="28"/>
          <w:szCs w:val="28"/>
        </w:rPr>
        <w:t>I</w:t>
      </w:r>
      <w:r w:rsidRPr="00F1730B">
        <w:rPr>
          <w:rFonts w:ascii="Calibri" w:eastAsia="Calibri" w:hAnsi="Calibri" w:cs="Calibri"/>
          <w:b/>
          <w:spacing w:val="-1"/>
          <w:sz w:val="28"/>
          <w:szCs w:val="28"/>
        </w:rPr>
        <w:t>S</w:t>
      </w:r>
      <w:r w:rsidRPr="00F1730B">
        <w:rPr>
          <w:rFonts w:ascii="Calibri" w:eastAsia="Calibri" w:hAnsi="Calibri" w:cs="Calibri"/>
          <w:b/>
          <w:spacing w:val="1"/>
          <w:sz w:val="28"/>
          <w:szCs w:val="28"/>
        </w:rPr>
        <w:t>T</w:t>
      </w:r>
      <w:r w:rsidRPr="00F1730B">
        <w:rPr>
          <w:rFonts w:ascii="Calibri" w:eastAsia="Calibri" w:hAnsi="Calibri" w:cs="Calibri"/>
          <w:b/>
          <w:spacing w:val="-2"/>
          <w:sz w:val="28"/>
          <w:szCs w:val="28"/>
        </w:rPr>
        <w:t>RA</w:t>
      </w:r>
      <w:r w:rsidRPr="00F1730B">
        <w:rPr>
          <w:rFonts w:ascii="Calibri" w:eastAsia="Calibri" w:hAnsi="Calibri" w:cs="Calibri"/>
          <w:b/>
          <w:spacing w:val="1"/>
          <w:sz w:val="28"/>
          <w:szCs w:val="28"/>
        </w:rPr>
        <w:t>TI</w:t>
      </w:r>
      <w:r w:rsidRPr="00F1730B">
        <w:rPr>
          <w:rFonts w:ascii="Calibri" w:eastAsia="Calibri" w:hAnsi="Calibri" w:cs="Calibri"/>
          <w:b/>
          <w:spacing w:val="-3"/>
          <w:sz w:val="28"/>
          <w:szCs w:val="28"/>
        </w:rPr>
        <w:t>O</w:t>
      </w:r>
      <w:r w:rsidRPr="00F1730B">
        <w:rPr>
          <w:rFonts w:ascii="Calibri" w:eastAsia="Calibri" w:hAnsi="Calibri" w:cs="Calibri"/>
          <w:b/>
          <w:sz w:val="28"/>
          <w:szCs w:val="28"/>
        </w:rPr>
        <w:t>N</w:t>
      </w:r>
      <w:r w:rsidRPr="00F1730B">
        <w:rPr>
          <w:rFonts w:ascii="Calibri" w:eastAsia="Calibri" w:hAnsi="Calibri" w:cs="Calibri"/>
          <w:b/>
          <w:spacing w:val="1"/>
          <w:sz w:val="28"/>
          <w:szCs w:val="28"/>
        </w:rPr>
        <w:t xml:space="preserve"> </w:t>
      </w:r>
      <w:r w:rsidRPr="00F1730B">
        <w:rPr>
          <w:rFonts w:ascii="Calibri" w:eastAsia="Calibri" w:hAnsi="Calibri" w:cs="Calibri"/>
          <w:b/>
          <w:spacing w:val="-1"/>
          <w:sz w:val="28"/>
          <w:szCs w:val="28"/>
        </w:rPr>
        <w:t>A</w:t>
      </w:r>
      <w:r w:rsidRPr="00F1730B">
        <w:rPr>
          <w:rFonts w:ascii="Calibri" w:eastAsia="Calibri" w:hAnsi="Calibri" w:cs="Calibri"/>
          <w:b/>
          <w:spacing w:val="1"/>
          <w:sz w:val="28"/>
          <w:szCs w:val="28"/>
        </w:rPr>
        <w:t>N</w:t>
      </w:r>
      <w:r w:rsidRPr="00F1730B">
        <w:rPr>
          <w:rFonts w:ascii="Calibri" w:eastAsia="Calibri" w:hAnsi="Calibri" w:cs="Calibri"/>
          <w:b/>
          <w:sz w:val="28"/>
          <w:szCs w:val="28"/>
        </w:rPr>
        <w:t>D</w:t>
      </w:r>
      <w:r w:rsidRPr="00F1730B">
        <w:rPr>
          <w:rFonts w:ascii="Calibri" w:eastAsia="Calibri" w:hAnsi="Calibri" w:cs="Calibri"/>
          <w:b/>
          <w:spacing w:val="-2"/>
          <w:sz w:val="28"/>
          <w:szCs w:val="28"/>
        </w:rPr>
        <w:t xml:space="preserve"> </w:t>
      </w:r>
      <w:r w:rsidR="00293E73" w:rsidRPr="00F1730B">
        <w:rPr>
          <w:rFonts w:ascii="Calibri" w:eastAsia="Calibri" w:hAnsi="Calibri" w:cs="Calibri"/>
          <w:b/>
          <w:spacing w:val="-2"/>
          <w:sz w:val="28"/>
          <w:szCs w:val="28"/>
        </w:rPr>
        <w:t xml:space="preserve">REQUIRED </w:t>
      </w:r>
      <w:r w:rsidRPr="00F1730B">
        <w:rPr>
          <w:rFonts w:ascii="Calibri" w:eastAsia="Calibri" w:hAnsi="Calibri" w:cs="Calibri"/>
          <w:b/>
          <w:sz w:val="28"/>
          <w:szCs w:val="28"/>
        </w:rPr>
        <w:t>FOR</w:t>
      </w:r>
      <w:r w:rsidRPr="00F1730B">
        <w:rPr>
          <w:rFonts w:ascii="Calibri" w:eastAsia="Calibri" w:hAnsi="Calibri" w:cs="Calibri"/>
          <w:b/>
          <w:spacing w:val="-3"/>
          <w:sz w:val="28"/>
          <w:szCs w:val="28"/>
        </w:rPr>
        <w:t>M</w:t>
      </w:r>
      <w:r w:rsidRPr="00F1730B">
        <w:rPr>
          <w:rFonts w:ascii="Calibri" w:eastAsia="Calibri" w:hAnsi="Calibri" w:cs="Calibri"/>
          <w:b/>
          <w:sz w:val="28"/>
          <w:szCs w:val="28"/>
        </w:rPr>
        <w:t>S</w:t>
      </w:r>
      <w:r w:rsidR="00293E73" w:rsidRPr="00F1730B">
        <w:rPr>
          <w:rFonts w:ascii="Calibri" w:eastAsia="Calibri" w:hAnsi="Calibri" w:cs="Calibri"/>
          <w:b/>
          <w:sz w:val="28"/>
          <w:szCs w:val="28"/>
        </w:rPr>
        <w:t xml:space="preserve"> TO BE SENT IN TO TOUCHSTONE FARM</w:t>
      </w:r>
    </w:p>
    <w:p w:rsidR="008265E0" w:rsidRDefault="008265E0">
      <w:pPr>
        <w:spacing w:before="18" w:line="220" w:lineRule="exact"/>
        <w:rPr>
          <w:sz w:val="22"/>
          <w:szCs w:val="22"/>
        </w:rPr>
      </w:pPr>
    </w:p>
    <w:p w:rsidR="008265E0" w:rsidRDefault="00162723">
      <w:pPr>
        <w:ind w:left="1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egist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rks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op</w:t>
      </w:r>
      <w:r>
        <w:rPr>
          <w:rFonts w:ascii="Calibri" w:eastAsia="Calibri" w:hAnsi="Calibri" w:cs="Calibri"/>
          <w:sz w:val="22"/>
          <w:szCs w:val="22"/>
        </w:rPr>
        <w:t>, s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ills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b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th, p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wing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ack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s 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</w:p>
    <w:p w:rsidR="008265E0" w:rsidRPr="006612B3" w:rsidRDefault="00162723">
      <w:pPr>
        <w:spacing w:before="43"/>
        <w:ind w:left="140"/>
        <w:rPr>
          <w:rFonts w:ascii="Calibri" w:eastAsia="Calibri" w:hAnsi="Calibri" w:cs="Calibri"/>
          <w:b/>
          <w:sz w:val="22"/>
          <w:szCs w:val="22"/>
        </w:rPr>
      </w:pPr>
      <w:r w:rsidRPr="006612B3">
        <w:rPr>
          <w:rFonts w:ascii="Calibri" w:eastAsia="Calibri" w:hAnsi="Calibri" w:cs="Calibri"/>
          <w:b/>
          <w:sz w:val="22"/>
          <w:szCs w:val="22"/>
        </w:rPr>
        <w:t>T</w:t>
      </w:r>
      <w:r w:rsidRPr="006612B3">
        <w:rPr>
          <w:rFonts w:ascii="Calibri" w:eastAsia="Calibri" w:hAnsi="Calibri" w:cs="Calibri"/>
          <w:b/>
          <w:spacing w:val="1"/>
          <w:sz w:val="22"/>
          <w:szCs w:val="22"/>
        </w:rPr>
        <w:t>o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 w:rsidRPr="006612B3">
        <w:rPr>
          <w:rFonts w:ascii="Calibri" w:eastAsia="Calibri" w:hAnsi="Calibri" w:cs="Calibri"/>
          <w:b/>
          <w:sz w:val="22"/>
          <w:szCs w:val="22"/>
        </w:rPr>
        <w:t>chs</w:t>
      </w:r>
      <w:r w:rsidRPr="006612B3"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 w:rsidRPr="006612B3">
        <w:rPr>
          <w:rFonts w:ascii="Calibri" w:eastAsia="Calibri" w:hAnsi="Calibri" w:cs="Calibri"/>
          <w:b/>
          <w:spacing w:val="1"/>
          <w:sz w:val="22"/>
          <w:szCs w:val="22"/>
        </w:rPr>
        <w:t>o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 w:rsidRPr="006612B3">
        <w:rPr>
          <w:rFonts w:ascii="Calibri" w:eastAsia="Calibri" w:hAnsi="Calibri" w:cs="Calibri"/>
          <w:b/>
          <w:sz w:val="22"/>
          <w:szCs w:val="22"/>
        </w:rPr>
        <w:t>e</w:t>
      </w:r>
      <w:r w:rsidRPr="006612B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b/>
          <w:sz w:val="22"/>
          <w:szCs w:val="22"/>
        </w:rPr>
        <w:t>F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Pr="006612B3">
        <w:rPr>
          <w:rFonts w:ascii="Calibri" w:eastAsia="Calibri" w:hAnsi="Calibri" w:cs="Calibri"/>
          <w:b/>
          <w:spacing w:val="-3"/>
          <w:sz w:val="22"/>
          <w:szCs w:val="22"/>
        </w:rPr>
        <w:t>r</w:t>
      </w:r>
      <w:r w:rsidRPr="006612B3">
        <w:rPr>
          <w:rFonts w:ascii="Calibri" w:eastAsia="Calibri" w:hAnsi="Calibri" w:cs="Calibri"/>
          <w:b/>
          <w:spacing w:val="1"/>
          <w:sz w:val="22"/>
          <w:szCs w:val="22"/>
        </w:rPr>
        <w:t>m</w:t>
      </w:r>
      <w:r w:rsidRPr="006612B3">
        <w:rPr>
          <w:rFonts w:ascii="Calibri" w:eastAsia="Calibri" w:hAnsi="Calibri" w:cs="Calibri"/>
          <w:b/>
          <w:sz w:val="22"/>
          <w:szCs w:val="22"/>
        </w:rPr>
        <w:t>,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 w:rsidRPr="006612B3">
        <w:rPr>
          <w:rFonts w:ascii="Calibri" w:eastAsia="Calibri" w:hAnsi="Calibri" w:cs="Calibri"/>
          <w:b/>
          <w:sz w:val="22"/>
          <w:szCs w:val="22"/>
        </w:rPr>
        <w:t>3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 xml:space="preserve"> P</w:t>
      </w:r>
      <w:r w:rsidRPr="006612B3">
        <w:rPr>
          <w:rFonts w:ascii="Calibri" w:eastAsia="Calibri" w:hAnsi="Calibri" w:cs="Calibri"/>
          <w:b/>
          <w:spacing w:val="1"/>
          <w:sz w:val="22"/>
          <w:szCs w:val="22"/>
        </w:rPr>
        <w:t>o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 w:rsidRPr="006612B3">
        <w:rPr>
          <w:rFonts w:ascii="Calibri" w:eastAsia="Calibri" w:hAnsi="Calibri" w:cs="Calibri"/>
          <w:b/>
          <w:sz w:val="22"/>
          <w:szCs w:val="22"/>
        </w:rPr>
        <w:t>y</w:t>
      </w:r>
      <w:r w:rsidRPr="006612B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b/>
          <w:sz w:val="22"/>
          <w:szCs w:val="22"/>
        </w:rPr>
        <w:t>Fa</w:t>
      </w:r>
      <w:r w:rsidRPr="006612B3">
        <w:rPr>
          <w:rFonts w:ascii="Calibri" w:eastAsia="Calibri" w:hAnsi="Calibri" w:cs="Calibri"/>
          <w:b/>
          <w:spacing w:val="-3"/>
          <w:sz w:val="22"/>
          <w:szCs w:val="22"/>
        </w:rPr>
        <w:t>r</w:t>
      </w:r>
      <w:r w:rsidRPr="006612B3">
        <w:rPr>
          <w:rFonts w:ascii="Calibri" w:eastAsia="Calibri" w:hAnsi="Calibri" w:cs="Calibri"/>
          <w:b/>
          <w:sz w:val="22"/>
          <w:szCs w:val="22"/>
        </w:rPr>
        <w:t>m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 w:rsidRPr="006612B3">
        <w:rPr>
          <w:rFonts w:ascii="Calibri" w:eastAsia="Calibri" w:hAnsi="Calibri" w:cs="Calibri"/>
          <w:b/>
          <w:sz w:val="22"/>
          <w:szCs w:val="22"/>
        </w:rPr>
        <w:t>a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 w:rsidRPr="006612B3">
        <w:rPr>
          <w:rFonts w:ascii="Calibri" w:eastAsia="Calibri" w:hAnsi="Calibri" w:cs="Calibri"/>
          <w:b/>
          <w:sz w:val="22"/>
          <w:szCs w:val="22"/>
        </w:rPr>
        <w:t>e,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Pr="006612B3">
        <w:rPr>
          <w:rFonts w:ascii="Calibri" w:eastAsia="Calibri" w:hAnsi="Calibri" w:cs="Calibri"/>
          <w:b/>
          <w:sz w:val="22"/>
          <w:szCs w:val="22"/>
        </w:rPr>
        <w:t>T</w:t>
      </w:r>
      <w:r w:rsidRPr="006612B3"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>mp</w:t>
      </w:r>
      <w:r w:rsidRPr="006612B3">
        <w:rPr>
          <w:rFonts w:ascii="Calibri" w:eastAsia="Calibri" w:hAnsi="Calibri" w:cs="Calibri"/>
          <w:b/>
          <w:sz w:val="22"/>
          <w:szCs w:val="22"/>
        </w:rPr>
        <w:t>le, NH</w:t>
      </w:r>
      <w:r w:rsidRPr="006612B3">
        <w:rPr>
          <w:rFonts w:ascii="Calibri" w:eastAsia="Calibri" w:hAnsi="Calibri" w:cs="Calibri"/>
          <w:b/>
          <w:spacing w:val="-1"/>
          <w:sz w:val="22"/>
          <w:szCs w:val="22"/>
        </w:rPr>
        <w:t xml:space="preserve"> 0</w:t>
      </w:r>
      <w:r w:rsidRPr="006612B3">
        <w:rPr>
          <w:rFonts w:ascii="Calibri" w:eastAsia="Calibri" w:hAnsi="Calibri" w:cs="Calibri"/>
          <w:b/>
          <w:spacing w:val="1"/>
          <w:sz w:val="22"/>
          <w:szCs w:val="22"/>
        </w:rPr>
        <w:t>3</w:t>
      </w:r>
      <w:r w:rsidRPr="006612B3">
        <w:rPr>
          <w:rFonts w:ascii="Calibri" w:eastAsia="Calibri" w:hAnsi="Calibri" w:cs="Calibri"/>
          <w:b/>
          <w:spacing w:val="-2"/>
          <w:sz w:val="22"/>
          <w:szCs w:val="22"/>
        </w:rPr>
        <w:t>0</w:t>
      </w:r>
      <w:r w:rsidRPr="006612B3">
        <w:rPr>
          <w:rFonts w:ascii="Calibri" w:eastAsia="Calibri" w:hAnsi="Calibri" w:cs="Calibri"/>
          <w:b/>
          <w:spacing w:val="1"/>
          <w:sz w:val="22"/>
          <w:szCs w:val="22"/>
        </w:rPr>
        <w:t>8</w:t>
      </w:r>
      <w:r w:rsidRPr="006612B3">
        <w:rPr>
          <w:rFonts w:ascii="Calibri" w:eastAsia="Calibri" w:hAnsi="Calibri" w:cs="Calibri"/>
          <w:b/>
          <w:spacing w:val="3"/>
          <w:sz w:val="22"/>
          <w:szCs w:val="22"/>
        </w:rPr>
        <w:t>4</w:t>
      </w:r>
      <w:r w:rsidR="00677EEF" w:rsidRPr="006612B3">
        <w:rPr>
          <w:rFonts w:ascii="Calibri" w:eastAsia="Calibri" w:hAnsi="Calibri" w:cs="Calibri"/>
          <w:b/>
          <w:spacing w:val="3"/>
          <w:sz w:val="22"/>
          <w:szCs w:val="22"/>
        </w:rPr>
        <w:t xml:space="preserve">  </w:t>
      </w:r>
      <w:r w:rsidR="00677EEF" w:rsidRPr="006612B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="00677EEF" w:rsidRPr="006612B3">
        <w:rPr>
          <w:rFonts w:ascii="Calibri" w:eastAsia="Calibri" w:hAnsi="Calibri" w:cs="Calibri"/>
          <w:b/>
          <w:sz w:val="22"/>
          <w:szCs w:val="22"/>
        </w:rPr>
        <w:t>t</w:t>
      </w:r>
      <w:r w:rsidR="00677EEF" w:rsidRPr="006612B3"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 w:rsidR="00677EEF" w:rsidRPr="006612B3">
        <w:rPr>
          <w:rFonts w:ascii="Calibri" w:eastAsia="Calibri" w:hAnsi="Calibri" w:cs="Calibri"/>
          <w:b/>
          <w:sz w:val="22"/>
          <w:szCs w:val="22"/>
        </w:rPr>
        <w:t>n:</w:t>
      </w:r>
      <w:r w:rsidR="00677EEF" w:rsidRPr="006612B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="00677EEF" w:rsidRPr="006612B3"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 w:rsidR="00677EEF" w:rsidRPr="006612B3">
        <w:rPr>
          <w:rFonts w:ascii="Calibri" w:eastAsia="Calibri" w:hAnsi="Calibri" w:cs="Calibri"/>
          <w:b/>
          <w:sz w:val="22"/>
          <w:szCs w:val="22"/>
        </w:rPr>
        <w:t>SMHL</w:t>
      </w:r>
      <w:r w:rsidR="00677EEF" w:rsidRPr="006612B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</w:p>
    <w:p w:rsidR="008403A5" w:rsidRDefault="008403A5">
      <w:pPr>
        <w:spacing w:before="43"/>
        <w:ind w:left="140"/>
        <w:rPr>
          <w:rFonts w:ascii="Calibri" w:eastAsia="Calibri" w:hAnsi="Calibri" w:cs="Calibri"/>
          <w:sz w:val="22"/>
          <w:szCs w:val="22"/>
        </w:rPr>
      </w:pPr>
    </w:p>
    <w:p w:rsidR="008403A5" w:rsidRDefault="008403A5">
      <w:pPr>
        <w:spacing w:before="43"/>
        <w:ind w:left="140"/>
        <w:rPr>
          <w:rFonts w:ascii="Calibri" w:eastAsia="Calibri" w:hAnsi="Calibri" w:cs="Calibri"/>
          <w:sz w:val="22"/>
          <w:szCs w:val="22"/>
        </w:rPr>
      </w:pPr>
      <w:r w:rsidRPr="003F09F9">
        <w:rPr>
          <w:rFonts w:ascii="Calibri" w:eastAsia="Calibri" w:hAnsi="Calibri" w:cs="Calibri"/>
          <w:b/>
          <w:color w:val="960000"/>
          <w:sz w:val="22"/>
          <w:szCs w:val="22"/>
        </w:rPr>
        <w:t xml:space="preserve">All forms MUST be received at Touchstone Farm no later than August </w:t>
      </w:r>
      <w:r w:rsidRPr="003F09F9">
        <w:rPr>
          <w:rFonts w:ascii="Calibri" w:eastAsia="Calibri" w:hAnsi="Calibri" w:cs="Calibri"/>
          <w:b/>
          <w:color w:val="C00000"/>
          <w:sz w:val="22"/>
          <w:szCs w:val="22"/>
        </w:rPr>
        <w:t>15, 2018</w:t>
      </w:r>
      <w:r w:rsidRPr="003F09F9">
        <w:rPr>
          <w:rFonts w:ascii="Calibri" w:eastAsia="Calibri" w:hAnsi="Calibri" w:cs="Calibri"/>
          <w:color w:val="C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 we then need to send all participant registrations to PATH Intl. immediately afterwards.</w:t>
      </w:r>
    </w:p>
    <w:p w:rsidR="008265E0" w:rsidRDefault="008265E0">
      <w:pPr>
        <w:spacing w:before="18" w:line="220" w:lineRule="exact"/>
        <w:rPr>
          <w:sz w:val="22"/>
          <w:szCs w:val="22"/>
        </w:rPr>
      </w:pPr>
    </w:p>
    <w:p w:rsidR="008265E0" w:rsidRDefault="00162723">
      <w:pPr>
        <w:ind w:left="50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chs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ist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SF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ele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s</w:t>
      </w:r>
    </w:p>
    <w:p w:rsidR="00260B22" w:rsidRDefault="00260B22" w:rsidP="00260B22">
      <w:pPr>
        <w:spacing w:before="1"/>
        <w:ind w:left="50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tl. E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rm</w:t>
      </w:r>
    </w:p>
    <w:p w:rsidR="006612B3" w:rsidRDefault="006612B3" w:rsidP="006612B3">
      <w:pPr>
        <w:ind w:left="50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tl. E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licat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m</w:t>
      </w:r>
    </w:p>
    <w:p w:rsidR="008265E0" w:rsidRDefault="00162723">
      <w:pPr>
        <w:spacing w:line="260" w:lineRule="exact"/>
        <w:ind w:left="50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tl.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erge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Trea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m</w:t>
      </w:r>
    </w:p>
    <w:p w:rsidR="008265E0" w:rsidRDefault="00162723">
      <w:pPr>
        <w:ind w:left="50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tl.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ility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rm</w:t>
      </w:r>
    </w:p>
    <w:p w:rsidR="008265E0" w:rsidRDefault="00162723">
      <w:pPr>
        <w:ind w:left="50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tl.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ho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ease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rm</w:t>
      </w:r>
    </w:p>
    <w:p w:rsidR="008265E0" w:rsidRDefault="008265E0">
      <w:pPr>
        <w:spacing w:line="240" w:lineRule="exact"/>
        <w:rPr>
          <w:sz w:val="24"/>
          <w:szCs w:val="24"/>
        </w:rPr>
      </w:pPr>
    </w:p>
    <w:p w:rsidR="00DE5B29" w:rsidRDefault="00677EEF" w:rsidP="00677EEF">
      <w:pPr>
        <w:spacing w:line="274" w:lineRule="auto"/>
        <w:ind w:left="140" w:right="96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Payments:  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D15AB">
        <w:rPr>
          <w:rFonts w:ascii="Calibri" w:eastAsia="Calibri" w:hAnsi="Calibri" w:cs="Calibri"/>
          <w:spacing w:val="-2"/>
          <w:sz w:val="22"/>
          <w:szCs w:val="22"/>
        </w:rPr>
        <w:t>For the Workshop and/or Certification exam as well as lodging, c</w:t>
      </w:r>
      <w:r w:rsidR="00162723">
        <w:rPr>
          <w:rFonts w:ascii="Calibri" w:eastAsia="Calibri" w:hAnsi="Calibri" w:cs="Calibri"/>
          <w:sz w:val="22"/>
          <w:szCs w:val="22"/>
        </w:rPr>
        <w:t>an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be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D15AB">
        <w:rPr>
          <w:rFonts w:ascii="Calibri" w:eastAsia="Calibri" w:hAnsi="Calibri" w:cs="Calibri"/>
          <w:spacing w:val="1"/>
          <w:sz w:val="22"/>
          <w:szCs w:val="22"/>
        </w:rPr>
        <w:t xml:space="preserve">done </w:t>
      </w:r>
      <w:r w:rsidR="001D15AB">
        <w:rPr>
          <w:rFonts w:ascii="Calibri" w:eastAsia="Calibri" w:hAnsi="Calibri" w:cs="Calibri"/>
          <w:spacing w:val="-1"/>
          <w:sz w:val="22"/>
          <w:szCs w:val="22"/>
        </w:rPr>
        <w:t>easily and securely</w:t>
      </w:r>
      <w:r w:rsidR="00162723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li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6E162D">
        <w:rPr>
          <w:rFonts w:ascii="Calibri" w:eastAsia="Calibri" w:hAnsi="Calibri" w:cs="Calibri"/>
          <w:sz w:val="22"/>
          <w:szCs w:val="22"/>
        </w:rPr>
        <w:t xml:space="preserve">e.  </w:t>
      </w:r>
      <w:r w:rsidR="00DE5B29">
        <w:rPr>
          <w:rFonts w:ascii="Calibri" w:eastAsia="Calibri" w:hAnsi="Calibri" w:cs="Calibri"/>
          <w:sz w:val="22"/>
          <w:szCs w:val="22"/>
        </w:rPr>
        <w:t xml:space="preserve">Remember </w:t>
      </w:r>
      <w:r w:rsidR="00BA5F55">
        <w:rPr>
          <w:rFonts w:ascii="Calibri" w:eastAsia="Calibri" w:hAnsi="Calibri" w:cs="Calibri"/>
          <w:sz w:val="22"/>
          <w:szCs w:val="22"/>
        </w:rPr>
        <w:t xml:space="preserve">when paying online, </w:t>
      </w:r>
      <w:r w:rsidR="00DE5B29">
        <w:rPr>
          <w:rFonts w:ascii="Calibri" w:eastAsia="Calibri" w:hAnsi="Calibri" w:cs="Calibri"/>
          <w:sz w:val="22"/>
          <w:szCs w:val="22"/>
        </w:rPr>
        <w:t xml:space="preserve">you will be using two separate product payment </w:t>
      </w:r>
      <w:r w:rsidR="00BA5F55">
        <w:rPr>
          <w:rFonts w:ascii="Calibri" w:eastAsia="Calibri" w:hAnsi="Calibri" w:cs="Calibri"/>
          <w:sz w:val="22"/>
          <w:szCs w:val="22"/>
        </w:rPr>
        <w:t>boxes one for l</w:t>
      </w:r>
      <w:r w:rsidR="00DE5B29">
        <w:rPr>
          <w:rFonts w:ascii="Calibri" w:eastAsia="Calibri" w:hAnsi="Calibri" w:cs="Calibri"/>
          <w:sz w:val="22"/>
          <w:szCs w:val="22"/>
        </w:rPr>
        <w:t xml:space="preserve">odging and </w:t>
      </w:r>
      <w:r w:rsidR="00BA5F55">
        <w:rPr>
          <w:rFonts w:ascii="Calibri" w:eastAsia="Calibri" w:hAnsi="Calibri" w:cs="Calibri"/>
          <w:sz w:val="22"/>
          <w:szCs w:val="22"/>
        </w:rPr>
        <w:t xml:space="preserve">one for the </w:t>
      </w:r>
      <w:r w:rsidR="00DE5B29">
        <w:rPr>
          <w:rFonts w:ascii="Calibri" w:eastAsia="Calibri" w:hAnsi="Calibri" w:cs="Calibri"/>
          <w:sz w:val="22"/>
          <w:szCs w:val="22"/>
        </w:rPr>
        <w:t>workshop participation payment.</w:t>
      </w:r>
    </w:p>
    <w:p w:rsidR="001D15AB" w:rsidRDefault="001D15AB" w:rsidP="00677EEF">
      <w:pPr>
        <w:spacing w:line="274" w:lineRule="auto"/>
        <w:ind w:left="140" w:right="961"/>
        <w:rPr>
          <w:rFonts w:ascii="Calibri" w:eastAsia="Calibri" w:hAnsi="Calibri" w:cs="Calibri"/>
          <w:b/>
          <w:color w:val="0070C0"/>
          <w:sz w:val="22"/>
          <w:szCs w:val="22"/>
          <w:u w:val="single"/>
        </w:rPr>
      </w:pPr>
    </w:p>
    <w:p w:rsidR="00DE5B29" w:rsidRPr="001D15AB" w:rsidRDefault="006E162D" w:rsidP="00677EEF">
      <w:pPr>
        <w:spacing w:line="274" w:lineRule="auto"/>
        <w:ind w:left="140" w:right="961"/>
        <w:rPr>
          <w:rFonts w:ascii="Calibri" w:eastAsia="Calibri" w:hAnsi="Calibri" w:cs="Calibri"/>
          <w:b/>
          <w:color w:val="0070C0"/>
          <w:sz w:val="22"/>
          <w:szCs w:val="22"/>
          <w:u w:val="single"/>
        </w:rPr>
      </w:pPr>
      <w:r w:rsidRPr="001D15AB">
        <w:rPr>
          <w:rFonts w:ascii="Calibri" w:eastAsia="Calibri" w:hAnsi="Calibri" w:cs="Calibri"/>
          <w:b/>
          <w:color w:val="0070C0"/>
          <w:sz w:val="22"/>
          <w:szCs w:val="22"/>
          <w:u w:val="single"/>
        </w:rPr>
        <w:t>https://www.touchstone-farm.org/product/path-workshops-certifications-esmhl/</w:t>
      </w:r>
    </w:p>
    <w:p w:rsidR="00DE5B29" w:rsidRDefault="00DE5B29" w:rsidP="00677EEF">
      <w:pPr>
        <w:spacing w:line="274" w:lineRule="auto"/>
        <w:ind w:left="140" w:right="961"/>
        <w:rPr>
          <w:rFonts w:ascii="Calibri" w:eastAsia="Calibri" w:hAnsi="Calibri" w:cs="Calibri"/>
          <w:sz w:val="22"/>
          <w:szCs w:val="22"/>
        </w:rPr>
      </w:pPr>
    </w:p>
    <w:p w:rsidR="00260B22" w:rsidRDefault="006E162D" w:rsidP="00260B22">
      <w:pPr>
        <w:spacing w:line="274" w:lineRule="auto"/>
        <w:ind w:left="140" w:right="961"/>
        <w:rPr>
          <w:rFonts w:ascii="Calibri" w:eastAsia="Calibri" w:hAnsi="Calibri" w:cs="Calibri"/>
          <w:spacing w:val="1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OR…  a check </w:t>
      </w:r>
      <w:r w:rsidR="00677EEF">
        <w:rPr>
          <w:rFonts w:ascii="Calibri" w:eastAsia="Calibri" w:hAnsi="Calibri" w:cs="Calibri"/>
          <w:sz w:val="22"/>
          <w:szCs w:val="22"/>
        </w:rPr>
        <w:t>mailed in with registration form</w:t>
      </w:r>
      <w:r>
        <w:rPr>
          <w:rFonts w:ascii="Calibri" w:eastAsia="Calibri" w:hAnsi="Calibri" w:cs="Calibri"/>
          <w:sz w:val="22"/>
          <w:szCs w:val="22"/>
        </w:rPr>
        <w:t>s</w:t>
      </w:r>
      <w:r w:rsidR="00677EEF">
        <w:rPr>
          <w:rFonts w:ascii="Calibri" w:eastAsia="Calibri" w:hAnsi="Calibri" w:cs="Calibri"/>
          <w:sz w:val="22"/>
          <w:szCs w:val="22"/>
        </w:rPr>
        <w:t xml:space="preserve"> to the address above.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</w:p>
    <w:p w:rsidR="00260B22" w:rsidRDefault="00677EEF" w:rsidP="00260B22">
      <w:pPr>
        <w:spacing w:line="274" w:lineRule="auto"/>
        <w:ind w:left="140" w:right="961"/>
        <w:rPr>
          <w:rFonts w:ascii="Calibri" w:eastAsia="Calibri" w:hAnsi="Calibri" w:cs="Calibri"/>
          <w:color w:val="000000"/>
          <w:spacing w:val="48"/>
          <w:sz w:val="22"/>
          <w:szCs w:val="22"/>
        </w:rPr>
      </w:pPr>
      <w:r w:rsidRPr="006E162D"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f</w:t>
      </w:r>
      <w:r w:rsidR="00162723" w:rsidRPr="006E162D">
        <w:rPr>
          <w:rFonts w:ascii="Calibri" w:eastAsia="Calibri" w:hAnsi="Calibri" w:cs="Calibri"/>
          <w:b/>
          <w:color w:val="000000"/>
          <w:spacing w:val="-3"/>
          <w:sz w:val="22"/>
          <w:szCs w:val="22"/>
        </w:rPr>
        <w:t xml:space="preserve"> 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payi</w:t>
      </w:r>
      <w:r w:rsidR="00162723" w:rsidRPr="006E162D">
        <w:rPr>
          <w:rFonts w:ascii="Calibri" w:eastAsia="Calibri" w:hAnsi="Calibri" w:cs="Calibri"/>
          <w:b/>
          <w:color w:val="000000"/>
          <w:spacing w:val="-1"/>
          <w:sz w:val="22"/>
          <w:szCs w:val="22"/>
        </w:rPr>
        <w:t>n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g</w:t>
      </w:r>
      <w:r w:rsidR="00162723" w:rsidRPr="006E162D">
        <w:rPr>
          <w:rFonts w:ascii="Calibri" w:eastAsia="Calibri" w:hAnsi="Calibri" w:cs="Calibri"/>
          <w:b/>
          <w:color w:val="000000"/>
          <w:spacing w:val="-1"/>
          <w:sz w:val="22"/>
          <w:szCs w:val="22"/>
        </w:rPr>
        <w:t xml:space="preserve"> </w:t>
      </w:r>
      <w:r w:rsidR="00162723" w:rsidRPr="006E162D">
        <w:rPr>
          <w:rFonts w:ascii="Calibri" w:eastAsia="Calibri" w:hAnsi="Calibri" w:cs="Calibri"/>
          <w:b/>
          <w:color w:val="000000"/>
          <w:spacing w:val="-3"/>
          <w:sz w:val="22"/>
          <w:szCs w:val="22"/>
        </w:rPr>
        <w:t>b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y</w:t>
      </w:r>
      <w:r w:rsidR="00162723" w:rsidRPr="006E162D">
        <w:rPr>
          <w:rFonts w:ascii="Calibri" w:eastAsia="Calibri" w:hAnsi="Calibri" w:cs="Calibri"/>
          <w:b/>
          <w:color w:val="000000"/>
          <w:spacing w:val="1"/>
          <w:sz w:val="22"/>
          <w:szCs w:val="22"/>
        </w:rPr>
        <w:t xml:space="preserve"> 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c</w:t>
      </w:r>
      <w:r w:rsidR="00162723" w:rsidRPr="006E162D">
        <w:rPr>
          <w:rFonts w:ascii="Calibri" w:eastAsia="Calibri" w:hAnsi="Calibri" w:cs="Calibri"/>
          <w:b/>
          <w:color w:val="000000"/>
          <w:spacing w:val="-1"/>
          <w:sz w:val="22"/>
          <w:szCs w:val="22"/>
        </w:rPr>
        <w:t>h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e</w:t>
      </w:r>
      <w:r w:rsidR="00162723" w:rsidRPr="006E162D">
        <w:rPr>
          <w:rFonts w:ascii="Calibri" w:eastAsia="Calibri" w:hAnsi="Calibri" w:cs="Calibri"/>
          <w:b/>
          <w:color w:val="000000"/>
          <w:spacing w:val="-2"/>
          <w:sz w:val="22"/>
          <w:szCs w:val="22"/>
        </w:rPr>
        <w:t>c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k,</w:t>
      </w:r>
      <w:r w:rsidR="00162723" w:rsidRPr="006E162D">
        <w:rPr>
          <w:rFonts w:ascii="Calibri" w:eastAsia="Calibri" w:hAnsi="Calibri" w:cs="Calibri"/>
          <w:b/>
          <w:color w:val="000000"/>
          <w:spacing w:val="-1"/>
          <w:sz w:val="22"/>
          <w:szCs w:val="22"/>
        </w:rPr>
        <w:t xml:space="preserve"> </w:t>
      </w:r>
      <w:r w:rsidR="00162723" w:rsidRPr="006E162D">
        <w:rPr>
          <w:rFonts w:ascii="Calibri" w:eastAsia="Calibri" w:hAnsi="Calibri" w:cs="Calibri"/>
          <w:b/>
          <w:color w:val="000000"/>
          <w:spacing w:val="2"/>
          <w:sz w:val="22"/>
          <w:szCs w:val="22"/>
        </w:rPr>
        <w:t>m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a</w:t>
      </w:r>
      <w:r w:rsidR="00162723" w:rsidRPr="006E162D">
        <w:rPr>
          <w:rFonts w:ascii="Calibri" w:eastAsia="Calibri" w:hAnsi="Calibri" w:cs="Calibri"/>
          <w:b/>
          <w:color w:val="000000"/>
          <w:spacing w:val="-2"/>
          <w:sz w:val="22"/>
          <w:szCs w:val="22"/>
        </w:rPr>
        <w:t>k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e</w:t>
      </w:r>
      <w:r w:rsidR="00162723" w:rsidRPr="006E162D">
        <w:rPr>
          <w:rFonts w:ascii="Calibri" w:eastAsia="Calibri" w:hAnsi="Calibri" w:cs="Calibri"/>
          <w:b/>
          <w:color w:val="000000"/>
          <w:spacing w:val="1"/>
          <w:sz w:val="22"/>
          <w:szCs w:val="22"/>
        </w:rPr>
        <w:t xml:space="preserve"> 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c</w:t>
      </w:r>
      <w:r w:rsidR="00162723" w:rsidRPr="006E162D">
        <w:rPr>
          <w:rFonts w:ascii="Calibri" w:eastAsia="Calibri" w:hAnsi="Calibri" w:cs="Calibri"/>
          <w:b/>
          <w:color w:val="000000"/>
          <w:spacing w:val="-3"/>
          <w:sz w:val="22"/>
          <w:szCs w:val="22"/>
        </w:rPr>
        <w:t>h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eck</w:t>
      </w:r>
      <w:r w:rsidR="00162723" w:rsidRPr="006E162D">
        <w:rPr>
          <w:rFonts w:ascii="Calibri" w:eastAsia="Calibri" w:hAnsi="Calibri" w:cs="Calibri"/>
          <w:b/>
          <w:color w:val="000000"/>
          <w:spacing w:val="1"/>
          <w:sz w:val="22"/>
          <w:szCs w:val="22"/>
        </w:rPr>
        <w:t xml:space="preserve"> 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p</w:t>
      </w:r>
      <w:r w:rsidR="00162723" w:rsidRPr="006E162D">
        <w:rPr>
          <w:rFonts w:ascii="Calibri" w:eastAsia="Calibri" w:hAnsi="Calibri" w:cs="Calibri"/>
          <w:b/>
          <w:color w:val="000000"/>
          <w:spacing w:val="-3"/>
          <w:sz w:val="22"/>
          <w:szCs w:val="22"/>
        </w:rPr>
        <w:t>a</w:t>
      </w:r>
      <w:r w:rsidR="00162723" w:rsidRPr="006E162D">
        <w:rPr>
          <w:rFonts w:ascii="Calibri" w:eastAsia="Calibri" w:hAnsi="Calibri" w:cs="Calibri"/>
          <w:b/>
          <w:color w:val="000000"/>
          <w:spacing w:val="1"/>
          <w:sz w:val="22"/>
          <w:szCs w:val="22"/>
        </w:rPr>
        <w:t>y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a</w:t>
      </w:r>
      <w:r w:rsidR="00162723" w:rsidRPr="006E162D">
        <w:rPr>
          <w:rFonts w:ascii="Calibri" w:eastAsia="Calibri" w:hAnsi="Calibri" w:cs="Calibri"/>
          <w:b/>
          <w:color w:val="000000"/>
          <w:spacing w:val="-3"/>
          <w:sz w:val="22"/>
          <w:szCs w:val="22"/>
        </w:rPr>
        <w:t>b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 xml:space="preserve">le </w:t>
      </w:r>
      <w:r w:rsidR="00162723" w:rsidRPr="006E162D">
        <w:rPr>
          <w:rFonts w:ascii="Calibri" w:eastAsia="Calibri" w:hAnsi="Calibri" w:cs="Calibri"/>
          <w:b/>
          <w:color w:val="000000"/>
          <w:spacing w:val="-1"/>
          <w:sz w:val="22"/>
          <w:szCs w:val="22"/>
        </w:rPr>
        <w:t>t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o T</w:t>
      </w:r>
      <w:r w:rsidR="00162723" w:rsidRPr="006E162D">
        <w:rPr>
          <w:rFonts w:ascii="Calibri" w:eastAsia="Calibri" w:hAnsi="Calibri" w:cs="Calibri"/>
          <w:b/>
          <w:color w:val="000000"/>
          <w:spacing w:val="1"/>
          <w:sz w:val="22"/>
          <w:szCs w:val="22"/>
        </w:rPr>
        <w:t>o</w:t>
      </w:r>
      <w:r w:rsidR="00162723" w:rsidRPr="006E162D">
        <w:rPr>
          <w:rFonts w:ascii="Calibri" w:eastAsia="Calibri" w:hAnsi="Calibri" w:cs="Calibri"/>
          <w:b/>
          <w:color w:val="000000"/>
          <w:spacing w:val="-1"/>
          <w:sz w:val="22"/>
          <w:szCs w:val="22"/>
        </w:rPr>
        <w:t>u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chs</w:t>
      </w:r>
      <w:r w:rsidR="00162723" w:rsidRPr="006E162D">
        <w:rPr>
          <w:rFonts w:ascii="Calibri" w:eastAsia="Calibri" w:hAnsi="Calibri" w:cs="Calibri"/>
          <w:b/>
          <w:color w:val="000000"/>
          <w:spacing w:val="-2"/>
          <w:sz w:val="22"/>
          <w:szCs w:val="22"/>
        </w:rPr>
        <w:t>t</w:t>
      </w:r>
      <w:r w:rsidR="00162723" w:rsidRPr="006E162D">
        <w:rPr>
          <w:rFonts w:ascii="Calibri" w:eastAsia="Calibri" w:hAnsi="Calibri" w:cs="Calibri"/>
          <w:b/>
          <w:color w:val="000000"/>
          <w:spacing w:val="1"/>
          <w:sz w:val="22"/>
          <w:szCs w:val="22"/>
        </w:rPr>
        <w:t>o</w:t>
      </w:r>
      <w:r w:rsidR="00162723" w:rsidRPr="006E162D">
        <w:rPr>
          <w:rFonts w:ascii="Calibri" w:eastAsia="Calibri" w:hAnsi="Calibri" w:cs="Calibri"/>
          <w:b/>
          <w:color w:val="000000"/>
          <w:spacing w:val="-1"/>
          <w:sz w:val="22"/>
          <w:szCs w:val="22"/>
        </w:rPr>
        <w:t>n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e</w:t>
      </w:r>
      <w:r w:rsidR="00162723" w:rsidRPr="006E162D">
        <w:rPr>
          <w:rFonts w:ascii="Calibri" w:eastAsia="Calibri" w:hAnsi="Calibri" w:cs="Calibri"/>
          <w:b/>
          <w:color w:val="000000"/>
          <w:spacing w:val="1"/>
          <w:sz w:val="22"/>
          <w:szCs w:val="22"/>
        </w:rPr>
        <w:t xml:space="preserve"> </w:t>
      </w:r>
      <w:r w:rsidR="00162723" w:rsidRPr="006E162D">
        <w:rPr>
          <w:rFonts w:ascii="Calibri" w:eastAsia="Calibri" w:hAnsi="Calibri" w:cs="Calibri"/>
          <w:b/>
          <w:color w:val="000000"/>
          <w:sz w:val="22"/>
          <w:szCs w:val="22"/>
        </w:rPr>
        <w:t>F</w:t>
      </w:r>
      <w:r w:rsidR="00162723" w:rsidRPr="006E162D">
        <w:rPr>
          <w:rFonts w:ascii="Calibri" w:eastAsia="Calibri" w:hAnsi="Calibri" w:cs="Calibri"/>
          <w:b/>
          <w:color w:val="000000"/>
          <w:spacing w:val="-1"/>
          <w:sz w:val="22"/>
          <w:szCs w:val="22"/>
        </w:rPr>
        <w:t>a</w:t>
      </w:r>
      <w:r w:rsidR="00162723" w:rsidRPr="006E162D">
        <w:rPr>
          <w:rFonts w:ascii="Calibri" w:eastAsia="Calibri" w:hAnsi="Calibri" w:cs="Calibri"/>
          <w:b/>
          <w:color w:val="000000"/>
          <w:spacing w:val="-3"/>
          <w:sz w:val="22"/>
          <w:szCs w:val="22"/>
        </w:rPr>
        <w:t>r</w:t>
      </w:r>
      <w:r w:rsidR="00162723" w:rsidRPr="006E162D">
        <w:rPr>
          <w:rFonts w:ascii="Calibri" w:eastAsia="Calibri" w:hAnsi="Calibri" w:cs="Calibri"/>
          <w:b/>
          <w:color w:val="000000"/>
          <w:spacing w:val="2"/>
          <w:sz w:val="22"/>
          <w:szCs w:val="22"/>
        </w:rPr>
        <w:t>m</w:t>
      </w:r>
      <w:r w:rsidR="00162723">
        <w:rPr>
          <w:rFonts w:ascii="Calibri" w:eastAsia="Calibri" w:hAnsi="Calibri" w:cs="Calibri"/>
          <w:color w:val="000000"/>
          <w:sz w:val="22"/>
          <w:szCs w:val="22"/>
        </w:rPr>
        <w:t>.</w:t>
      </w:r>
      <w:r w:rsidR="00162723"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</w:t>
      </w:r>
      <w:r w:rsidR="00260B22"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 </w:t>
      </w:r>
    </w:p>
    <w:p w:rsidR="00260B22" w:rsidRPr="00630434" w:rsidRDefault="00260B22" w:rsidP="00260B22">
      <w:pPr>
        <w:spacing w:line="274" w:lineRule="auto"/>
        <w:ind w:left="140" w:right="961"/>
        <w:rPr>
          <w:rFonts w:ascii="Calibri" w:eastAsia="Calibri" w:hAnsi="Calibri" w:cs="Calibri"/>
          <w:sz w:val="10"/>
          <w:szCs w:val="10"/>
        </w:rPr>
      </w:pPr>
    </w:p>
    <w:p w:rsidR="006E162D" w:rsidRDefault="006E162D" w:rsidP="00260B22">
      <w:pPr>
        <w:spacing w:line="274" w:lineRule="auto"/>
        <w:ind w:left="140" w:right="961"/>
        <w:rPr>
          <w:rFonts w:ascii="Calibri" w:eastAsia="Calibri" w:hAnsi="Calibri" w:cs="Calibri"/>
          <w:b/>
          <w:sz w:val="22"/>
          <w:szCs w:val="22"/>
        </w:rPr>
      </w:pPr>
      <w:r w:rsidRPr="00260B22">
        <w:rPr>
          <w:rFonts w:ascii="Calibri" w:eastAsia="Calibri" w:hAnsi="Calibri" w:cs="Calibri"/>
          <w:sz w:val="22"/>
          <w:szCs w:val="22"/>
        </w:rPr>
        <w:t xml:space="preserve">Mailed to:  </w:t>
      </w:r>
      <w:r w:rsidRPr="006E162D">
        <w:rPr>
          <w:rFonts w:ascii="Calibri" w:eastAsia="Calibri" w:hAnsi="Calibri" w:cs="Calibri"/>
          <w:b/>
          <w:sz w:val="22"/>
          <w:szCs w:val="22"/>
        </w:rPr>
        <w:t>Touchstone Farm   13 Pony Farm Ln</w:t>
      </w:r>
      <w:r w:rsidR="00260B22">
        <w:rPr>
          <w:rFonts w:ascii="Calibri" w:eastAsia="Calibri" w:hAnsi="Calibri" w:cs="Calibri"/>
          <w:b/>
          <w:sz w:val="22"/>
          <w:szCs w:val="22"/>
        </w:rPr>
        <w:t>.</w:t>
      </w:r>
      <w:r w:rsidRPr="006E162D">
        <w:rPr>
          <w:rFonts w:ascii="Calibri" w:eastAsia="Calibri" w:hAnsi="Calibri" w:cs="Calibri"/>
          <w:b/>
          <w:sz w:val="22"/>
          <w:szCs w:val="22"/>
        </w:rPr>
        <w:t xml:space="preserve">  Temple NH  03084  ATTN:  ESMHL </w:t>
      </w:r>
    </w:p>
    <w:p w:rsidR="00F1730B" w:rsidRPr="00260B22" w:rsidRDefault="00F1730B" w:rsidP="00260B22">
      <w:pPr>
        <w:spacing w:line="274" w:lineRule="auto"/>
        <w:ind w:left="140" w:right="961"/>
        <w:rPr>
          <w:rFonts w:ascii="Calibri" w:eastAsia="Calibri" w:hAnsi="Calibri" w:cs="Calibri"/>
          <w:color w:val="000000"/>
          <w:spacing w:val="48"/>
          <w:sz w:val="22"/>
          <w:szCs w:val="22"/>
        </w:rPr>
      </w:pPr>
    </w:p>
    <w:p w:rsidR="006E162D" w:rsidRDefault="006E162D" w:rsidP="006E162D">
      <w:pPr>
        <w:spacing w:line="274" w:lineRule="auto"/>
        <w:ind w:left="140" w:right="96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96519</wp:posOffset>
                </wp:positionV>
                <wp:extent cx="7071360" cy="106045"/>
                <wp:effectExtent l="0" t="0" r="1524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7071360" cy="106045"/>
                          <a:chOff x="773" y="-144"/>
                          <a:chExt cx="10692" cy="0"/>
                        </a:xfrm>
                      </wpg:grpSpPr>
                      <wps:wsp>
                        <wps:cNvPr id="67" name="Freeform 134"/>
                        <wps:cNvSpPr>
                          <a:spLocks/>
                        </wps:cNvSpPr>
                        <wps:spPr bwMode="auto">
                          <a:xfrm>
                            <a:off x="773" y="-144"/>
                            <a:ext cx="10692" cy="0"/>
                          </a:xfrm>
                          <a:custGeom>
                            <a:avLst/>
                            <a:gdLst>
                              <a:gd name="T0" fmla="+- 0 773 773"/>
                              <a:gd name="T1" fmla="*/ T0 w 10692"/>
                              <a:gd name="T2" fmla="+- 0 11465 773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2" y="0"/>
                                </a:lnTo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00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3E0D2" id="Group 6" o:spid="_x0000_s1026" style="position:absolute;margin-left:0;margin-top:7.6pt;width:556.8pt;height:8.35pt;flip:y;z-index:-251604992;mso-position-horizontal:left;mso-position-horizontal-relative:margin" coordorigin="773,-144" coordsize="106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">
                <v:shape id="Freeform 134" o:spid="_x0000_s1027" style="position:absolute;left:773;top:-144;width:10692;height:0;visibility:visible;mso-wrap-style:square;v-text-anchor:top" coordsize="10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" path="m,l10692,e" filled="f" strokecolor="#0064a3" strokeweight="1.05pt">
                  <v:path arrowok="t" o:connecttype="custom" o:connectlocs="0,0;10692,0" o:connectangles="0,0"/>
                </v:shape>
                <w10:wrap anchorx="margin"/>
              </v:group>
            </w:pict>
          </mc:Fallback>
        </mc:AlternateContent>
      </w:r>
    </w:p>
    <w:p w:rsidR="008265E0" w:rsidRDefault="008265E0">
      <w:pPr>
        <w:spacing w:before="1" w:line="200" w:lineRule="exact"/>
      </w:pPr>
    </w:p>
    <w:p w:rsidR="00260B22" w:rsidRDefault="006E162D" w:rsidP="006E162D">
      <w:pPr>
        <w:rPr>
          <w:rFonts w:ascii="Calibri" w:eastAsia="Calibri" w:hAnsi="Calibri" w:cs="Calibri"/>
          <w:b/>
          <w:color w:val="C00000"/>
          <w:spacing w:val="1"/>
          <w:sz w:val="22"/>
          <w:szCs w:val="22"/>
        </w:rPr>
      </w:pPr>
      <w:r w:rsidRPr="006E162D">
        <w:rPr>
          <w:rFonts w:ascii="Calibri" w:eastAsia="Calibri" w:hAnsi="Calibri" w:cs="Calibri"/>
          <w:b/>
          <w:color w:val="C00000"/>
          <w:spacing w:val="1"/>
          <w:sz w:val="22"/>
          <w:szCs w:val="22"/>
        </w:rPr>
        <w:t xml:space="preserve"> </w:t>
      </w:r>
    </w:p>
    <w:p w:rsidR="008265E0" w:rsidRDefault="008265E0">
      <w:pPr>
        <w:spacing w:line="200" w:lineRule="exact"/>
      </w:pPr>
    </w:p>
    <w:p w:rsidR="005F0FFC" w:rsidRPr="00607833" w:rsidRDefault="005F0FFC" w:rsidP="005F0FFC">
      <w:pPr>
        <w:pStyle w:val="ListParagraph"/>
        <w:ind w:left="500" w:right="444"/>
        <w:rPr>
          <w:rFonts w:ascii="Calibri" w:eastAsia="Calibri" w:hAnsi="Calibri" w:cs="Calibri"/>
          <w:color w:val="A40020"/>
          <w:sz w:val="22"/>
          <w:szCs w:val="22"/>
          <w:u w:val="single"/>
        </w:rPr>
      </w:pPr>
      <w:r w:rsidRPr="00607833">
        <w:rPr>
          <w:rFonts w:ascii="Calibri" w:eastAsia="Calibri" w:hAnsi="Calibri" w:cs="Calibri"/>
          <w:b/>
          <w:color w:val="A40020"/>
          <w:sz w:val="24"/>
          <w:szCs w:val="24"/>
          <w:u w:val="single"/>
        </w:rPr>
        <w:t>R</w:t>
      </w:r>
      <w:r w:rsidRPr="00607833">
        <w:rPr>
          <w:rFonts w:ascii="Calibri" w:eastAsia="Calibri" w:hAnsi="Calibri" w:cs="Calibri"/>
          <w:b/>
          <w:color w:val="A40020"/>
          <w:spacing w:val="5"/>
          <w:sz w:val="24"/>
          <w:szCs w:val="24"/>
          <w:u w:val="single"/>
        </w:rPr>
        <w:t>e</w:t>
      </w:r>
      <w:r w:rsidRPr="00607833">
        <w:rPr>
          <w:rFonts w:ascii="Calibri" w:eastAsia="Calibri" w:hAnsi="Calibri" w:cs="Calibri"/>
          <w:b/>
          <w:color w:val="A40020"/>
          <w:spacing w:val="3"/>
          <w:sz w:val="24"/>
          <w:szCs w:val="24"/>
          <w:u w:val="single"/>
        </w:rPr>
        <w:t>g</w:t>
      </w:r>
      <w:r w:rsidRPr="00607833">
        <w:rPr>
          <w:rFonts w:ascii="Calibri" w:eastAsia="Calibri" w:hAnsi="Calibri" w:cs="Calibri"/>
          <w:b/>
          <w:color w:val="A40020"/>
          <w:spacing w:val="5"/>
          <w:sz w:val="24"/>
          <w:szCs w:val="24"/>
          <w:u w:val="single"/>
        </w:rPr>
        <w:t>i</w:t>
      </w:r>
      <w:r w:rsidRPr="00607833">
        <w:rPr>
          <w:rFonts w:ascii="Calibri" w:eastAsia="Calibri" w:hAnsi="Calibri" w:cs="Calibri"/>
          <w:b/>
          <w:color w:val="A40020"/>
          <w:spacing w:val="3"/>
          <w:sz w:val="24"/>
          <w:szCs w:val="24"/>
          <w:u w:val="single"/>
        </w:rPr>
        <w:t>s</w:t>
      </w:r>
      <w:r w:rsidRPr="00607833">
        <w:rPr>
          <w:rFonts w:ascii="Calibri" w:eastAsia="Calibri" w:hAnsi="Calibri" w:cs="Calibri"/>
          <w:b/>
          <w:color w:val="A40020"/>
          <w:spacing w:val="6"/>
          <w:sz w:val="24"/>
          <w:szCs w:val="24"/>
          <w:u w:val="single"/>
        </w:rPr>
        <w:t>t</w:t>
      </w:r>
      <w:r w:rsidRPr="00607833">
        <w:rPr>
          <w:rFonts w:ascii="Calibri" w:eastAsia="Calibri" w:hAnsi="Calibri" w:cs="Calibri"/>
          <w:b/>
          <w:color w:val="A40020"/>
          <w:spacing w:val="-1"/>
          <w:sz w:val="24"/>
          <w:szCs w:val="24"/>
          <w:u w:val="single"/>
        </w:rPr>
        <w:t>r</w:t>
      </w:r>
      <w:r w:rsidRPr="00607833">
        <w:rPr>
          <w:rFonts w:ascii="Calibri" w:eastAsia="Calibri" w:hAnsi="Calibri" w:cs="Calibri"/>
          <w:b/>
          <w:color w:val="A40020"/>
          <w:sz w:val="24"/>
          <w:szCs w:val="24"/>
          <w:u w:val="single"/>
        </w:rPr>
        <w:t>a</w:t>
      </w:r>
      <w:r w:rsidRPr="00607833">
        <w:rPr>
          <w:rFonts w:ascii="Calibri" w:eastAsia="Calibri" w:hAnsi="Calibri" w:cs="Calibri"/>
          <w:b/>
          <w:color w:val="A40020"/>
          <w:spacing w:val="6"/>
          <w:sz w:val="24"/>
          <w:szCs w:val="24"/>
          <w:u w:val="single"/>
        </w:rPr>
        <w:t>t</w:t>
      </w:r>
      <w:r w:rsidRPr="00607833">
        <w:rPr>
          <w:rFonts w:ascii="Calibri" w:eastAsia="Calibri" w:hAnsi="Calibri" w:cs="Calibri"/>
          <w:b/>
          <w:color w:val="A40020"/>
          <w:spacing w:val="5"/>
          <w:sz w:val="24"/>
          <w:szCs w:val="24"/>
          <w:u w:val="single"/>
        </w:rPr>
        <w:t>i</w:t>
      </w:r>
      <w:r w:rsidRPr="00607833">
        <w:rPr>
          <w:rFonts w:ascii="Calibri" w:eastAsia="Calibri" w:hAnsi="Calibri" w:cs="Calibri"/>
          <w:b/>
          <w:color w:val="A40020"/>
          <w:spacing w:val="2"/>
          <w:sz w:val="24"/>
          <w:szCs w:val="24"/>
          <w:u w:val="single"/>
        </w:rPr>
        <w:t>o</w:t>
      </w:r>
      <w:r w:rsidRPr="00607833">
        <w:rPr>
          <w:rFonts w:ascii="Calibri" w:eastAsia="Calibri" w:hAnsi="Calibri" w:cs="Calibri"/>
          <w:b/>
          <w:color w:val="A40020"/>
          <w:sz w:val="24"/>
          <w:szCs w:val="24"/>
          <w:u w:val="single"/>
        </w:rPr>
        <w:t>n</w:t>
      </w:r>
      <w:r w:rsidRPr="00607833">
        <w:rPr>
          <w:rFonts w:ascii="Calibri" w:eastAsia="Calibri" w:hAnsi="Calibri" w:cs="Calibri"/>
          <w:b/>
          <w:color w:val="A40020"/>
          <w:spacing w:val="9"/>
          <w:sz w:val="24"/>
          <w:szCs w:val="24"/>
          <w:u w:val="single"/>
        </w:rPr>
        <w:t xml:space="preserve"> </w:t>
      </w:r>
      <w:r w:rsidRPr="00607833">
        <w:rPr>
          <w:rFonts w:ascii="Calibri" w:eastAsia="Calibri" w:hAnsi="Calibri" w:cs="Calibri"/>
          <w:b/>
          <w:color w:val="A40020"/>
          <w:spacing w:val="4"/>
          <w:sz w:val="24"/>
          <w:szCs w:val="24"/>
          <w:u w:val="single"/>
        </w:rPr>
        <w:t>N</w:t>
      </w:r>
      <w:r w:rsidRPr="00607833">
        <w:rPr>
          <w:rFonts w:ascii="Calibri" w:eastAsia="Calibri" w:hAnsi="Calibri" w:cs="Calibri"/>
          <w:b/>
          <w:color w:val="A40020"/>
          <w:spacing w:val="5"/>
          <w:sz w:val="24"/>
          <w:szCs w:val="24"/>
          <w:u w:val="single"/>
        </w:rPr>
        <w:t>o</w:t>
      </w:r>
      <w:r w:rsidRPr="00607833">
        <w:rPr>
          <w:rFonts w:ascii="Calibri" w:eastAsia="Calibri" w:hAnsi="Calibri" w:cs="Calibri"/>
          <w:b/>
          <w:color w:val="A40020"/>
          <w:spacing w:val="3"/>
          <w:sz w:val="24"/>
          <w:szCs w:val="24"/>
          <w:u w:val="single"/>
        </w:rPr>
        <w:t>t</w:t>
      </w:r>
      <w:r w:rsidRPr="00607833">
        <w:rPr>
          <w:rFonts w:ascii="Calibri" w:eastAsia="Calibri" w:hAnsi="Calibri" w:cs="Calibri"/>
          <w:b/>
          <w:color w:val="A40020"/>
          <w:spacing w:val="5"/>
          <w:sz w:val="24"/>
          <w:szCs w:val="24"/>
          <w:u w:val="single"/>
        </w:rPr>
        <w:t>es</w:t>
      </w:r>
      <w:r w:rsidRPr="00607833">
        <w:rPr>
          <w:rFonts w:ascii="Calibri" w:eastAsia="Calibri" w:hAnsi="Calibri" w:cs="Calibri"/>
          <w:b/>
          <w:color w:val="A40020"/>
          <w:sz w:val="24"/>
          <w:szCs w:val="24"/>
          <w:u w:val="single"/>
        </w:rPr>
        <w:t>:</w:t>
      </w:r>
      <w:r w:rsidRPr="00607833">
        <w:rPr>
          <w:rFonts w:ascii="Calibri" w:eastAsia="Calibri" w:hAnsi="Calibri" w:cs="Calibri"/>
          <w:b/>
          <w:color w:val="A40020"/>
          <w:spacing w:val="10"/>
          <w:sz w:val="22"/>
          <w:szCs w:val="22"/>
          <w:u w:val="single"/>
        </w:rPr>
        <w:t xml:space="preserve"> </w:t>
      </w:r>
    </w:p>
    <w:p w:rsidR="005F0FFC" w:rsidRPr="00607833" w:rsidRDefault="005F0FFC" w:rsidP="005F0FFC">
      <w:pPr>
        <w:pStyle w:val="ListParagraph"/>
        <w:numPr>
          <w:ilvl w:val="0"/>
          <w:numId w:val="2"/>
        </w:numPr>
        <w:ind w:right="444"/>
        <w:rPr>
          <w:rFonts w:ascii="Calibri" w:eastAsia="Calibri" w:hAnsi="Calibri" w:cs="Calibri"/>
          <w:color w:val="A40020"/>
          <w:sz w:val="22"/>
          <w:szCs w:val="22"/>
        </w:rPr>
      </w:pP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D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u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e</w:t>
      </w:r>
      <w:r w:rsidRPr="00607833">
        <w:rPr>
          <w:rFonts w:ascii="Calibri" w:eastAsia="Calibri" w:hAnsi="Calibri" w:cs="Calibri"/>
          <w:i/>
          <w:color w:val="A40020"/>
          <w:spacing w:val="11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t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o</w:t>
      </w:r>
      <w:r w:rsidRPr="00607833">
        <w:rPr>
          <w:rFonts w:ascii="Calibri" w:eastAsia="Calibri" w:hAnsi="Calibri" w:cs="Calibri"/>
          <w:i/>
          <w:color w:val="A40020"/>
          <w:spacing w:val="9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t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h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e</w:t>
      </w:r>
      <w:r w:rsidRPr="00607833">
        <w:rPr>
          <w:rFonts w:ascii="Calibri" w:eastAsia="Calibri" w:hAnsi="Calibri" w:cs="Calibri"/>
          <w:i/>
          <w:color w:val="A40020"/>
          <w:spacing w:val="14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HIG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H</w:t>
      </w:r>
      <w:r w:rsidRPr="00607833">
        <w:rPr>
          <w:rFonts w:ascii="Calibri" w:eastAsia="Calibri" w:hAnsi="Calibri" w:cs="Calibri"/>
          <w:i/>
          <w:color w:val="A40020"/>
          <w:spacing w:val="9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d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e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ma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n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d</w:t>
      </w:r>
      <w:r w:rsidRPr="00607833">
        <w:rPr>
          <w:rFonts w:ascii="Calibri" w:eastAsia="Calibri" w:hAnsi="Calibri" w:cs="Calibri"/>
          <w:i/>
          <w:color w:val="A40020"/>
          <w:spacing w:val="9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f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o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r</w:t>
      </w:r>
      <w:r w:rsidRPr="00607833">
        <w:rPr>
          <w:rFonts w:ascii="Calibri" w:eastAsia="Calibri" w:hAnsi="Calibri" w:cs="Calibri"/>
          <w:i/>
          <w:color w:val="A40020"/>
          <w:spacing w:val="9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t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h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i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s</w:t>
      </w:r>
      <w:r w:rsidRPr="00607833">
        <w:rPr>
          <w:rFonts w:ascii="Calibri" w:eastAsia="Calibri" w:hAnsi="Calibri" w:cs="Calibri"/>
          <w:i/>
          <w:color w:val="A40020"/>
          <w:spacing w:val="10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E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S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M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H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L</w:t>
      </w:r>
      <w:r w:rsidRPr="00607833">
        <w:rPr>
          <w:rFonts w:ascii="Calibri" w:eastAsia="Calibri" w:hAnsi="Calibri" w:cs="Calibri"/>
          <w:i/>
          <w:color w:val="A40020"/>
          <w:spacing w:val="10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W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o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r</w:t>
      </w:r>
      <w:r w:rsidRPr="00607833">
        <w:rPr>
          <w:rFonts w:ascii="Calibri" w:eastAsia="Calibri" w:hAnsi="Calibri" w:cs="Calibri"/>
          <w:i/>
          <w:color w:val="A40020"/>
          <w:spacing w:val="3"/>
          <w:sz w:val="22"/>
          <w:szCs w:val="22"/>
        </w:rPr>
        <w:t>k</w:t>
      </w:r>
      <w:r w:rsidRPr="00607833">
        <w:rPr>
          <w:rFonts w:ascii="Calibri" w:eastAsia="Calibri" w:hAnsi="Calibri" w:cs="Calibri"/>
          <w:i/>
          <w:color w:val="A40020"/>
          <w:spacing w:val="7"/>
          <w:sz w:val="22"/>
          <w:szCs w:val="22"/>
        </w:rPr>
        <w:t>s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ho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p</w:t>
      </w:r>
      <w:r w:rsidRPr="00607833">
        <w:rPr>
          <w:rFonts w:ascii="Calibri" w:eastAsia="Calibri" w:hAnsi="Calibri" w:cs="Calibri"/>
          <w:i/>
          <w:color w:val="A40020"/>
          <w:spacing w:val="9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&amp;</w:t>
      </w:r>
      <w:r w:rsidRPr="00607833">
        <w:rPr>
          <w:rFonts w:ascii="Calibri" w:eastAsia="Calibri" w:hAnsi="Calibri" w:cs="Calibri"/>
          <w:i/>
          <w:color w:val="A40020"/>
          <w:spacing w:val="10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C</w:t>
      </w:r>
      <w:r w:rsidRPr="00607833">
        <w:rPr>
          <w:rFonts w:ascii="Calibri" w:eastAsia="Calibri" w:hAnsi="Calibri" w:cs="Calibri"/>
          <w:i/>
          <w:color w:val="A40020"/>
          <w:spacing w:val="8"/>
          <w:sz w:val="22"/>
          <w:szCs w:val="22"/>
        </w:rPr>
        <w:t>e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r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t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i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f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i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c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a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t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i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o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n</w:t>
      </w:r>
      <w:r w:rsidRPr="00607833">
        <w:rPr>
          <w:rFonts w:ascii="Calibri" w:eastAsia="Calibri" w:hAnsi="Calibri" w:cs="Calibri"/>
          <w:i/>
          <w:color w:val="A40020"/>
          <w:spacing w:val="9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o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ff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e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r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i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n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g</w:t>
      </w:r>
      <w:r w:rsidRPr="00607833">
        <w:rPr>
          <w:rFonts w:ascii="Calibri" w:eastAsia="Calibri" w:hAnsi="Calibri" w:cs="Calibri"/>
          <w:i/>
          <w:color w:val="A40020"/>
          <w:spacing w:val="-35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,</w:t>
      </w:r>
      <w:r w:rsidRPr="00607833">
        <w:rPr>
          <w:rFonts w:ascii="Calibri" w:eastAsia="Calibri" w:hAnsi="Calibri" w:cs="Calibri"/>
          <w:i/>
          <w:color w:val="A40020"/>
          <w:spacing w:val="13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b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 xml:space="preserve">e 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ad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v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ise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d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,</w:t>
      </w:r>
      <w:r w:rsidRPr="00607833">
        <w:rPr>
          <w:rFonts w:ascii="Calibri" w:eastAsia="Calibri" w:hAnsi="Calibri" w:cs="Calibri"/>
          <w:i/>
          <w:color w:val="A40020"/>
          <w:spacing w:val="13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t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h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e</w:t>
      </w:r>
      <w:r w:rsidRPr="00607833">
        <w:rPr>
          <w:rFonts w:ascii="Calibri" w:eastAsia="Calibri" w:hAnsi="Calibri" w:cs="Calibri"/>
          <w:i/>
          <w:color w:val="A40020"/>
          <w:spacing w:val="11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7"/>
          <w:sz w:val="22"/>
          <w:szCs w:val="22"/>
        </w:rPr>
        <w:t>c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our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s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e</w:t>
      </w:r>
      <w:r w:rsidRPr="00607833">
        <w:rPr>
          <w:rFonts w:ascii="Calibri" w:eastAsia="Calibri" w:hAnsi="Calibri" w:cs="Calibri"/>
          <w:i/>
          <w:color w:val="A40020"/>
          <w:spacing w:val="11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7"/>
          <w:sz w:val="22"/>
          <w:szCs w:val="22"/>
        </w:rPr>
        <w:t>m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a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y</w:t>
      </w:r>
      <w:r w:rsidRPr="00607833">
        <w:rPr>
          <w:rFonts w:ascii="Calibri" w:eastAsia="Calibri" w:hAnsi="Calibri" w:cs="Calibri"/>
          <w:i/>
          <w:color w:val="A40020"/>
          <w:spacing w:val="11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f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il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l</w:t>
      </w:r>
      <w:r w:rsidRPr="00607833">
        <w:rPr>
          <w:rFonts w:ascii="Calibri" w:eastAsia="Calibri" w:hAnsi="Calibri" w:cs="Calibri"/>
          <w:i/>
          <w:color w:val="A40020"/>
          <w:spacing w:val="10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qu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i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c</w:t>
      </w:r>
      <w:r w:rsidRPr="00607833">
        <w:rPr>
          <w:rFonts w:ascii="Calibri" w:eastAsia="Calibri" w:hAnsi="Calibri" w:cs="Calibri"/>
          <w:i/>
          <w:color w:val="A40020"/>
          <w:spacing w:val="3"/>
          <w:sz w:val="22"/>
          <w:szCs w:val="22"/>
        </w:rPr>
        <w:t>k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ly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.</w:t>
      </w:r>
      <w:r w:rsidRPr="00607833">
        <w:rPr>
          <w:rFonts w:ascii="Calibri" w:eastAsia="Calibri" w:hAnsi="Calibri" w:cs="Calibri"/>
          <w:i/>
          <w:color w:val="A40020"/>
          <w:spacing w:val="10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T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ou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c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h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s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to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n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e</w:t>
      </w:r>
      <w:r w:rsidRPr="00607833">
        <w:rPr>
          <w:rFonts w:ascii="Calibri" w:eastAsia="Calibri" w:hAnsi="Calibri" w:cs="Calibri"/>
          <w:i/>
          <w:color w:val="A40020"/>
          <w:spacing w:val="11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F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ar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m</w:t>
      </w:r>
      <w:r w:rsidRPr="00607833">
        <w:rPr>
          <w:rFonts w:ascii="Calibri" w:eastAsia="Calibri" w:hAnsi="Calibri" w:cs="Calibri"/>
          <w:i/>
          <w:color w:val="A40020"/>
          <w:spacing w:val="10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h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a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s</w:t>
      </w:r>
      <w:r w:rsidRPr="00607833">
        <w:rPr>
          <w:rFonts w:ascii="Calibri" w:eastAsia="Calibri" w:hAnsi="Calibri" w:cs="Calibri"/>
          <w:i/>
          <w:color w:val="A40020"/>
          <w:spacing w:val="10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c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r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e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a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t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e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d</w:t>
      </w:r>
      <w:r w:rsidRPr="00607833">
        <w:rPr>
          <w:rFonts w:ascii="Calibri" w:eastAsia="Calibri" w:hAnsi="Calibri" w:cs="Calibri"/>
          <w:i/>
          <w:color w:val="A40020"/>
          <w:spacing w:val="9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a</w:t>
      </w:r>
      <w:r w:rsidRPr="00607833">
        <w:rPr>
          <w:rFonts w:ascii="Calibri" w:eastAsia="Calibri" w:hAnsi="Calibri" w:cs="Calibri"/>
          <w:i/>
          <w:color w:val="A40020"/>
          <w:spacing w:val="9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“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pa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r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t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i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c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i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pan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t</w:t>
      </w:r>
      <w:r w:rsidRPr="00607833">
        <w:rPr>
          <w:rFonts w:ascii="Calibri" w:eastAsia="Calibri" w:hAnsi="Calibri" w:cs="Calibri"/>
          <w:i/>
          <w:color w:val="A40020"/>
          <w:spacing w:val="11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f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r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ie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nd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ly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”</w:t>
      </w:r>
      <w:r w:rsidRPr="00607833">
        <w:rPr>
          <w:rFonts w:ascii="Calibri" w:eastAsia="Calibri" w:hAnsi="Calibri" w:cs="Calibri"/>
          <w:i/>
          <w:color w:val="A40020"/>
          <w:spacing w:val="11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o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n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li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n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e</w:t>
      </w:r>
      <w:r w:rsidRPr="00607833">
        <w:rPr>
          <w:rFonts w:ascii="Calibri" w:eastAsia="Calibri" w:hAnsi="Calibri" w:cs="Calibri"/>
          <w:i/>
          <w:color w:val="A40020"/>
          <w:spacing w:val="11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pa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y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m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e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n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 xml:space="preserve">t 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pro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c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es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s</w:t>
      </w:r>
      <w:r w:rsidRPr="00607833">
        <w:rPr>
          <w:rFonts w:ascii="Calibri" w:eastAsia="Calibri" w:hAnsi="Calibri" w:cs="Calibri"/>
          <w:i/>
          <w:color w:val="A40020"/>
          <w:spacing w:val="10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t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o</w:t>
      </w:r>
      <w:r w:rsidRPr="00607833">
        <w:rPr>
          <w:rFonts w:ascii="Calibri" w:eastAsia="Calibri" w:hAnsi="Calibri" w:cs="Calibri"/>
          <w:i/>
          <w:color w:val="A40020"/>
          <w:spacing w:val="9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r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ese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r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v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e</w:t>
      </w:r>
      <w:r w:rsidRPr="00607833">
        <w:rPr>
          <w:rFonts w:ascii="Calibri" w:eastAsia="Calibri" w:hAnsi="Calibri" w:cs="Calibri"/>
          <w:i/>
          <w:color w:val="A40020"/>
          <w:spacing w:val="11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y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ou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r</w:t>
      </w:r>
      <w:r w:rsidRPr="00607833">
        <w:rPr>
          <w:rFonts w:ascii="Calibri" w:eastAsia="Calibri" w:hAnsi="Calibri" w:cs="Calibri"/>
          <w:i/>
          <w:color w:val="A40020"/>
          <w:spacing w:val="12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s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po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t</w:t>
      </w:r>
      <w:r w:rsidRPr="00607833">
        <w:rPr>
          <w:rFonts w:ascii="Calibri" w:eastAsia="Calibri" w:hAnsi="Calibri" w:cs="Calibri"/>
          <w:i/>
          <w:color w:val="A40020"/>
          <w:spacing w:val="11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a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t</w:t>
      </w:r>
      <w:r w:rsidRPr="00607833">
        <w:rPr>
          <w:rFonts w:ascii="Calibri" w:eastAsia="Calibri" w:hAnsi="Calibri" w:cs="Calibri"/>
          <w:i/>
          <w:color w:val="A40020"/>
          <w:spacing w:val="11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t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h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i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s</w:t>
      </w:r>
      <w:r w:rsidRPr="00607833">
        <w:rPr>
          <w:rFonts w:ascii="Calibri" w:eastAsia="Calibri" w:hAnsi="Calibri" w:cs="Calibri"/>
          <w:i/>
          <w:color w:val="A40020"/>
          <w:spacing w:val="10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i/>
          <w:color w:val="A40020"/>
          <w:spacing w:val="3"/>
          <w:sz w:val="22"/>
          <w:szCs w:val="22"/>
        </w:rPr>
        <w:t>w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o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r</w:t>
      </w:r>
      <w:r w:rsidRPr="00607833">
        <w:rPr>
          <w:rFonts w:ascii="Calibri" w:eastAsia="Calibri" w:hAnsi="Calibri" w:cs="Calibri"/>
          <w:i/>
          <w:color w:val="A40020"/>
          <w:spacing w:val="3"/>
          <w:sz w:val="22"/>
          <w:szCs w:val="22"/>
        </w:rPr>
        <w:t>k</w:t>
      </w:r>
      <w:r w:rsidRPr="00607833">
        <w:rPr>
          <w:rFonts w:ascii="Calibri" w:eastAsia="Calibri" w:hAnsi="Calibri" w:cs="Calibri"/>
          <w:i/>
          <w:color w:val="A40020"/>
          <w:spacing w:val="5"/>
          <w:sz w:val="22"/>
          <w:szCs w:val="22"/>
        </w:rPr>
        <w:t>s</w:t>
      </w:r>
      <w:r w:rsidRPr="00607833">
        <w:rPr>
          <w:rFonts w:ascii="Calibri" w:eastAsia="Calibri" w:hAnsi="Calibri" w:cs="Calibri"/>
          <w:i/>
          <w:color w:val="A40020"/>
          <w:spacing w:val="6"/>
          <w:sz w:val="22"/>
          <w:szCs w:val="22"/>
        </w:rPr>
        <w:t>h</w:t>
      </w:r>
      <w:r w:rsidRPr="00607833">
        <w:rPr>
          <w:rFonts w:ascii="Calibri" w:eastAsia="Calibri" w:hAnsi="Calibri" w:cs="Calibri"/>
          <w:i/>
          <w:color w:val="A40020"/>
          <w:spacing w:val="4"/>
          <w:sz w:val="22"/>
          <w:szCs w:val="22"/>
        </w:rPr>
        <w:t>op</w:t>
      </w:r>
      <w:r w:rsidRPr="00607833">
        <w:rPr>
          <w:rFonts w:ascii="Calibri" w:eastAsia="Calibri" w:hAnsi="Calibri" w:cs="Calibri"/>
          <w:i/>
          <w:color w:val="A40020"/>
          <w:sz w:val="22"/>
          <w:szCs w:val="22"/>
        </w:rPr>
        <w:t>.</w:t>
      </w:r>
      <w:r w:rsidRPr="00607833">
        <w:rPr>
          <w:rFonts w:ascii="Calibri" w:eastAsia="Calibri" w:hAnsi="Calibri" w:cs="Calibri"/>
          <w:i/>
          <w:color w:val="A40020"/>
          <w:spacing w:val="22"/>
          <w:sz w:val="22"/>
          <w:szCs w:val="22"/>
        </w:rPr>
        <w:t xml:space="preserve"> </w:t>
      </w:r>
      <w:r w:rsidRPr="00607833">
        <w:rPr>
          <w:rFonts w:ascii="Calibri" w:eastAsia="Calibri" w:hAnsi="Calibri" w:cs="Calibri"/>
          <w:b/>
          <w:i/>
          <w:color w:val="A40020"/>
          <w:spacing w:val="8"/>
          <w:sz w:val="24"/>
          <w:szCs w:val="24"/>
        </w:rPr>
        <w:t>S</w:t>
      </w:r>
      <w:r w:rsidRPr="00607833">
        <w:rPr>
          <w:rFonts w:ascii="Calibri" w:eastAsia="Calibri" w:hAnsi="Calibri" w:cs="Calibri"/>
          <w:b/>
          <w:i/>
          <w:color w:val="A40020"/>
          <w:spacing w:val="6"/>
          <w:sz w:val="24"/>
          <w:szCs w:val="24"/>
        </w:rPr>
        <w:t>i</w:t>
      </w:r>
      <w:r w:rsidRPr="00607833">
        <w:rPr>
          <w:rFonts w:ascii="Calibri" w:eastAsia="Calibri" w:hAnsi="Calibri" w:cs="Calibri"/>
          <w:b/>
          <w:i/>
          <w:color w:val="A40020"/>
          <w:spacing w:val="5"/>
          <w:sz w:val="24"/>
          <w:szCs w:val="24"/>
        </w:rPr>
        <w:t>g</w:t>
      </w:r>
      <w:r w:rsidRPr="00607833">
        <w:rPr>
          <w:rFonts w:ascii="Calibri" w:eastAsia="Calibri" w:hAnsi="Calibri" w:cs="Calibri"/>
          <w:b/>
          <w:i/>
          <w:color w:val="A40020"/>
          <w:sz w:val="24"/>
          <w:szCs w:val="24"/>
        </w:rPr>
        <w:t>n</w:t>
      </w:r>
      <w:r w:rsidRPr="00607833">
        <w:rPr>
          <w:rFonts w:ascii="Calibri" w:eastAsia="Calibri" w:hAnsi="Calibri" w:cs="Calibri"/>
          <w:b/>
          <w:i/>
          <w:color w:val="A40020"/>
          <w:spacing w:val="11"/>
          <w:sz w:val="24"/>
          <w:szCs w:val="24"/>
        </w:rPr>
        <w:t xml:space="preserve"> </w:t>
      </w:r>
      <w:r w:rsidRPr="00607833">
        <w:rPr>
          <w:rFonts w:ascii="Calibri" w:eastAsia="Calibri" w:hAnsi="Calibri" w:cs="Calibri"/>
          <w:b/>
          <w:i/>
          <w:color w:val="A40020"/>
          <w:spacing w:val="4"/>
          <w:sz w:val="24"/>
          <w:szCs w:val="24"/>
        </w:rPr>
        <w:t>U</w:t>
      </w:r>
      <w:r w:rsidRPr="00607833">
        <w:rPr>
          <w:rFonts w:ascii="Calibri" w:eastAsia="Calibri" w:hAnsi="Calibri" w:cs="Calibri"/>
          <w:b/>
          <w:i/>
          <w:color w:val="A40020"/>
          <w:sz w:val="24"/>
          <w:szCs w:val="24"/>
        </w:rPr>
        <w:t>p</w:t>
      </w:r>
      <w:r w:rsidRPr="00607833">
        <w:rPr>
          <w:rFonts w:ascii="Calibri" w:eastAsia="Calibri" w:hAnsi="Calibri" w:cs="Calibri"/>
          <w:b/>
          <w:i/>
          <w:color w:val="A40020"/>
          <w:spacing w:val="11"/>
          <w:sz w:val="24"/>
          <w:szCs w:val="24"/>
        </w:rPr>
        <w:t xml:space="preserve"> </w:t>
      </w:r>
      <w:r w:rsidRPr="00607833">
        <w:rPr>
          <w:rFonts w:ascii="Calibri" w:eastAsia="Calibri" w:hAnsi="Calibri" w:cs="Calibri"/>
          <w:b/>
          <w:i/>
          <w:color w:val="A40020"/>
          <w:spacing w:val="7"/>
          <w:sz w:val="24"/>
          <w:szCs w:val="24"/>
        </w:rPr>
        <w:t>E</w:t>
      </w:r>
      <w:r w:rsidRPr="00607833">
        <w:rPr>
          <w:rFonts w:ascii="Calibri" w:eastAsia="Calibri" w:hAnsi="Calibri" w:cs="Calibri"/>
          <w:b/>
          <w:i/>
          <w:color w:val="A40020"/>
          <w:spacing w:val="5"/>
          <w:sz w:val="24"/>
          <w:szCs w:val="24"/>
        </w:rPr>
        <w:t>a</w:t>
      </w:r>
      <w:r w:rsidRPr="00607833">
        <w:rPr>
          <w:rFonts w:ascii="Calibri" w:eastAsia="Calibri" w:hAnsi="Calibri" w:cs="Calibri"/>
          <w:b/>
          <w:i/>
          <w:color w:val="A40020"/>
          <w:spacing w:val="4"/>
          <w:sz w:val="24"/>
          <w:szCs w:val="24"/>
        </w:rPr>
        <w:t>r</w:t>
      </w:r>
      <w:r w:rsidRPr="00607833">
        <w:rPr>
          <w:rFonts w:ascii="Calibri" w:eastAsia="Calibri" w:hAnsi="Calibri" w:cs="Calibri"/>
          <w:b/>
          <w:i/>
          <w:color w:val="A40020"/>
          <w:spacing w:val="6"/>
          <w:sz w:val="24"/>
          <w:szCs w:val="24"/>
        </w:rPr>
        <w:t>l</w:t>
      </w:r>
      <w:r w:rsidRPr="00607833">
        <w:rPr>
          <w:rFonts w:ascii="Calibri" w:eastAsia="Calibri" w:hAnsi="Calibri" w:cs="Calibri"/>
          <w:b/>
          <w:i/>
          <w:color w:val="A40020"/>
          <w:spacing w:val="2"/>
          <w:sz w:val="24"/>
          <w:szCs w:val="24"/>
        </w:rPr>
        <w:t>y</w:t>
      </w:r>
      <w:r w:rsidRPr="00607833">
        <w:rPr>
          <w:rFonts w:ascii="Calibri" w:eastAsia="Calibri" w:hAnsi="Calibri" w:cs="Calibri"/>
          <w:b/>
          <w:i/>
          <w:color w:val="A40020"/>
          <w:sz w:val="24"/>
          <w:szCs w:val="24"/>
        </w:rPr>
        <w:t>!</w:t>
      </w:r>
    </w:p>
    <w:p w:rsidR="005F0FFC" w:rsidRPr="00607833" w:rsidRDefault="005F0FFC" w:rsidP="005F0FFC">
      <w:pPr>
        <w:pStyle w:val="ListParagraph"/>
        <w:ind w:left="500" w:right="444"/>
        <w:rPr>
          <w:rFonts w:ascii="Calibri" w:eastAsia="Calibri" w:hAnsi="Calibri" w:cs="Calibri"/>
          <w:color w:val="A40020"/>
          <w:sz w:val="22"/>
          <w:szCs w:val="22"/>
        </w:rPr>
      </w:pPr>
    </w:p>
    <w:p w:rsidR="005F0FFC" w:rsidRPr="00607833" w:rsidRDefault="005F0FFC" w:rsidP="005F0FFC">
      <w:pPr>
        <w:pStyle w:val="ListParagraph"/>
        <w:numPr>
          <w:ilvl w:val="0"/>
          <w:numId w:val="2"/>
        </w:numPr>
        <w:ind w:right="444"/>
        <w:rPr>
          <w:rFonts w:ascii="Calibri" w:eastAsia="Calibri" w:hAnsi="Calibri" w:cs="Calibri"/>
          <w:color w:val="A40020"/>
          <w:sz w:val="22"/>
          <w:szCs w:val="22"/>
        </w:rPr>
        <w:sectPr w:rsidR="005F0FFC" w:rsidRPr="00607833">
          <w:headerReference w:type="default" r:id="rId10"/>
          <w:footerReference w:type="default" r:id="rId11"/>
          <w:pgSz w:w="12240" w:h="15840"/>
          <w:pgMar w:top="1500" w:right="0" w:bottom="280" w:left="580" w:header="432" w:footer="293" w:gutter="0"/>
          <w:cols w:space="720"/>
        </w:sectPr>
      </w:pPr>
      <w:r w:rsidRPr="00607833">
        <w:rPr>
          <w:rFonts w:ascii="Calibri" w:eastAsia="Calibri" w:hAnsi="Calibri" w:cs="Calibri"/>
          <w:i/>
          <w:color w:val="A40020"/>
          <w:spacing w:val="1"/>
          <w:sz w:val="22"/>
          <w:szCs w:val="22"/>
        </w:rPr>
        <w:t xml:space="preserve">The ESMHL Instructor workshop and certification offering at Touchstone Farm is a </w:t>
      </w:r>
      <w:r w:rsidRPr="00607833">
        <w:rPr>
          <w:rFonts w:ascii="Calibri" w:eastAsia="Calibri" w:hAnsi="Calibri" w:cs="Calibri"/>
          <w:b/>
          <w:i/>
          <w:color w:val="A40020"/>
          <w:spacing w:val="1"/>
          <w:sz w:val="22"/>
          <w:szCs w:val="22"/>
        </w:rPr>
        <w:t>NON REFUNDABLE</w:t>
      </w:r>
      <w:r w:rsidRPr="00607833">
        <w:rPr>
          <w:rFonts w:ascii="Calibri" w:eastAsia="Calibri" w:hAnsi="Calibri" w:cs="Calibri"/>
          <w:i/>
          <w:color w:val="A40020"/>
          <w:spacing w:val="1"/>
          <w:sz w:val="22"/>
          <w:szCs w:val="22"/>
        </w:rPr>
        <w:t xml:space="preserve"> program.  This is due to the popularity of the program as well as limited availability and instructor travel requirements</w:t>
      </w:r>
      <w:r>
        <w:rPr>
          <w:rFonts w:ascii="Calibri" w:eastAsia="Calibri" w:hAnsi="Calibri" w:cs="Calibri"/>
          <w:i/>
          <w:color w:val="A40020"/>
          <w:spacing w:val="1"/>
          <w:sz w:val="22"/>
          <w:szCs w:val="22"/>
        </w:rPr>
        <w:t xml:space="preserve"> nationally.</w:t>
      </w:r>
    </w:p>
    <w:p w:rsidR="00D877F6" w:rsidRDefault="00D877F6">
      <w:pPr>
        <w:spacing w:line="200" w:lineRule="exact"/>
      </w:pPr>
    </w:p>
    <w:p w:rsidR="00D877F6" w:rsidRDefault="00D877F6">
      <w:pPr>
        <w:spacing w:line="200" w:lineRule="exact"/>
      </w:pPr>
    </w:p>
    <w:p w:rsidR="008265E0" w:rsidRDefault="008265E0">
      <w:pPr>
        <w:spacing w:line="200" w:lineRule="exact"/>
      </w:pPr>
    </w:p>
    <w:p w:rsidR="008265E0" w:rsidRDefault="008265E0">
      <w:pPr>
        <w:spacing w:before="8" w:line="240" w:lineRule="exact"/>
        <w:rPr>
          <w:sz w:val="24"/>
          <w:szCs w:val="24"/>
        </w:rPr>
      </w:pPr>
    </w:p>
    <w:p w:rsidR="008265E0" w:rsidRDefault="00162723">
      <w:pPr>
        <w:spacing w:line="360" w:lineRule="exact"/>
        <w:ind w:left="97" w:right="820"/>
        <w:jc w:val="center"/>
        <w:rPr>
          <w:rFonts w:ascii="Calibri" w:eastAsia="Calibri" w:hAnsi="Calibri" w:cs="Calibri"/>
          <w:sz w:val="31"/>
          <w:szCs w:val="31"/>
        </w:rPr>
      </w:pPr>
      <w:r>
        <w:rPr>
          <w:rFonts w:ascii="Calibri" w:eastAsia="Calibri" w:hAnsi="Calibri" w:cs="Calibri"/>
          <w:b/>
          <w:spacing w:val="2"/>
          <w:position w:val="1"/>
          <w:sz w:val="31"/>
          <w:szCs w:val="31"/>
        </w:rPr>
        <w:t>E</w:t>
      </w:r>
      <w:r>
        <w:rPr>
          <w:rFonts w:ascii="Calibri" w:eastAsia="Calibri" w:hAnsi="Calibri" w:cs="Calibri"/>
          <w:b/>
          <w:spacing w:val="4"/>
          <w:position w:val="1"/>
          <w:sz w:val="31"/>
          <w:szCs w:val="31"/>
        </w:rPr>
        <w:t>S</w:t>
      </w:r>
      <w:r>
        <w:rPr>
          <w:rFonts w:ascii="Calibri" w:eastAsia="Calibri" w:hAnsi="Calibri" w:cs="Calibri"/>
          <w:b/>
          <w:spacing w:val="5"/>
          <w:position w:val="1"/>
          <w:sz w:val="31"/>
          <w:szCs w:val="31"/>
        </w:rPr>
        <w:t>M</w:t>
      </w:r>
      <w:r>
        <w:rPr>
          <w:rFonts w:ascii="Calibri" w:eastAsia="Calibri" w:hAnsi="Calibri" w:cs="Calibri"/>
          <w:b/>
          <w:spacing w:val="3"/>
          <w:position w:val="1"/>
          <w:sz w:val="31"/>
          <w:szCs w:val="31"/>
        </w:rPr>
        <w:t>H</w:t>
      </w:r>
      <w:r>
        <w:rPr>
          <w:rFonts w:ascii="Calibri" w:eastAsia="Calibri" w:hAnsi="Calibri" w:cs="Calibri"/>
          <w:b/>
          <w:position w:val="1"/>
          <w:sz w:val="31"/>
          <w:szCs w:val="31"/>
        </w:rPr>
        <w:t>L</w:t>
      </w:r>
      <w:r>
        <w:rPr>
          <w:rFonts w:ascii="Calibri" w:eastAsia="Calibri" w:hAnsi="Calibri" w:cs="Calibri"/>
          <w:b/>
          <w:spacing w:val="7"/>
          <w:position w:val="1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spacing w:val="-7"/>
          <w:position w:val="1"/>
          <w:sz w:val="31"/>
          <w:szCs w:val="31"/>
        </w:rPr>
        <w:t>W</w:t>
      </w:r>
      <w:r>
        <w:rPr>
          <w:rFonts w:ascii="Calibri" w:eastAsia="Calibri" w:hAnsi="Calibri" w:cs="Calibri"/>
          <w:b/>
          <w:spacing w:val="3"/>
          <w:position w:val="1"/>
          <w:sz w:val="31"/>
          <w:szCs w:val="31"/>
        </w:rPr>
        <w:t>o</w:t>
      </w:r>
      <w:r>
        <w:rPr>
          <w:rFonts w:ascii="Calibri" w:eastAsia="Calibri" w:hAnsi="Calibri" w:cs="Calibri"/>
          <w:b/>
          <w:spacing w:val="5"/>
          <w:position w:val="1"/>
          <w:sz w:val="31"/>
          <w:szCs w:val="31"/>
        </w:rPr>
        <w:t>rk</w:t>
      </w:r>
      <w:r>
        <w:rPr>
          <w:rFonts w:ascii="Calibri" w:eastAsia="Calibri" w:hAnsi="Calibri" w:cs="Calibri"/>
          <w:b/>
          <w:spacing w:val="3"/>
          <w:position w:val="1"/>
          <w:sz w:val="31"/>
          <w:szCs w:val="31"/>
        </w:rPr>
        <w:t>s</w:t>
      </w:r>
      <w:r>
        <w:rPr>
          <w:rFonts w:ascii="Calibri" w:eastAsia="Calibri" w:hAnsi="Calibri" w:cs="Calibri"/>
          <w:b/>
          <w:spacing w:val="6"/>
          <w:position w:val="1"/>
          <w:sz w:val="31"/>
          <w:szCs w:val="31"/>
        </w:rPr>
        <w:t>h</w:t>
      </w:r>
      <w:r>
        <w:rPr>
          <w:rFonts w:ascii="Calibri" w:eastAsia="Calibri" w:hAnsi="Calibri" w:cs="Calibri"/>
          <w:b/>
          <w:spacing w:val="3"/>
          <w:position w:val="1"/>
          <w:sz w:val="31"/>
          <w:szCs w:val="31"/>
        </w:rPr>
        <w:t>o</w:t>
      </w:r>
      <w:r>
        <w:rPr>
          <w:rFonts w:ascii="Calibri" w:eastAsia="Calibri" w:hAnsi="Calibri" w:cs="Calibri"/>
          <w:b/>
          <w:position w:val="1"/>
          <w:sz w:val="31"/>
          <w:szCs w:val="31"/>
        </w:rPr>
        <w:t>p</w:t>
      </w:r>
      <w:r>
        <w:rPr>
          <w:rFonts w:ascii="Calibri" w:eastAsia="Calibri" w:hAnsi="Calibri" w:cs="Calibri"/>
          <w:b/>
          <w:spacing w:val="6"/>
          <w:position w:val="1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position w:val="1"/>
          <w:sz w:val="31"/>
          <w:szCs w:val="31"/>
        </w:rPr>
        <w:t>&amp;</w:t>
      </w:r>
      <w:r>
        <w:rPr>
          <w:rFonts w:ascii="Calibri" w:eastAsia="Calibri" w:hAnsi="Calibri" w:cs="Calibri"/>
          <w:b/>
          <w:spacing w:val="9"/>
          <w:position w:val="1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spacing w:val="3"/>
          <w:position w:val="1"/>
          <w:sz w:val="31"/>
          <w:szCs w:val="31"/>
        </w:rPr>
        <w:t>H</w:t>
      </w:r>
      <w:r>
        <w:rPr>
          <w:rFonts w:ascii="Calibri" w:eastAsia="Calibri" w:hAnsi="Calibri" w:cs="Calibri"/>
          <w:b/>
          <w:spacing w:val="6"/>
          <w:position w:val="1"/>
          <w:sz w:val="31"/>
          <w:szCs w:val="31"/>
        </w:rPr>
        <w:t>o</w:t>
      </w:r>
      <w:r>
        <w:rPr>
          <w:rFonts w:ascii="Calibri" w:eastAsia="Calibri" w:hAnsi="Calibri" w:cs="Calibri"/>
          <w:b/>
          <w:spacing w:val="2"/>
          <w:position w:val="1"/>
          <w:sz w:val="31"/>
          <w:szCs w:val="31"/>
        </w:rPr>
        <w:t>r</w:t>
      </w:r>
      <w:r>
        <w:rPr>
          <w:rFonts w:ascii="Calibri" w:eastAsia="Calibri" w:hAnsi="Calibri" w:cs="Calibri"/>
          <w:b/>
          <w:spacing w:val="3"/>
          <w:position w:val="1"/>
          <w:sz w:val="31"/>
          <w:szCs w:val="31"/>
        </w:rPr>
        <w:t>s</w:t>
      </w:r>
      <w:r>
        <w:rPr>
          <w:rFonts w:ascii="Calibri" w:eastAsia="Calibri" w:hAnsi="Calibri" w:cs="Calibri"/>
          <w:b/>
          <w:spacing w:val="5"/>
          <w:position w:val="1"/>
          <w:sz w:val="31"/>
          <w:szCs w:val="31"/>
        </w:rPr>
        <w:t>ema</w:t>
      </w:r>
      <w:r>
        <w:rPr>
          <w:rFonts w:ascii="Calibri" w:eastAsia="Calibri" w:hAnsi="Calibri" w:cs="Calibri"/>
          <w:b/>
          <w:spacing w:val="6"/>
          <w:position w:val="1"/>
          <w:sz w:val="31"/>
          <w:szCs w:val="31"/>
        </w:rPr>
        <w:t>n</w:t>
      </w:r>
      <w:r>
        <w:rPr>
          <w:rFonts w:ascii="Calibri" w:eastAsia="Calibri" w:hAnsi="Calibri" w:cs="Calibri"/>
          <w:b/>
          <w:spacing w:val="3"/>
          <w:position w:val="1"/>
          <w:sz w:val="31"/>
          <w:szCs w:val="31"/>
        </w:rPr>
        <w:t>s</w:t>
      </w:r>
      <w:r>
        <w:rPr>
          <w:rFonts w:ascii="Calibri" w:eastAsia="Calibri" w:hAnsi="Calibri" w:cs="Calibri"/>
          <w:b/>
          <w:spacing w:val="4"/>
          <w:position w:val="1"/>
          <w:sz w:val="31"/>
          <w:szCs w:val="31"/>
        </w:rPr>
        <w:t>h</w:t>
      </w:r>
      <w:r>
        <w:rPr>
          <w:rFonts w:ascii="Calibri" w:eastAsia="Calibri" w:hAnsi="Calibri" w:cs="Calibri"/>
          <w:b/>
          <w:spacing w:val="5"/>
          <w:position w:val="1"/>
          <w:sz w:val="31"/>
          <w:szCs w:val="31"/>
        </w:rPr>
        <w:t>i</w:t>
      </w:r>
      <w:r>
        <w:rPr>
          <w:rFonts w:ascii="Calibri" w:eastAsia="Calibri" w:hAnsi="Calibri" w:cs="Calibri"/>
          <w:b/>
          <w:position w:val="1"/>
          <w:sz w:val="31"/>
          <w:szCs w:val="31"/>
        </w:rPr>
        <w:t>p</w:t>
      </w:r>
      <w:r>
        <w:rPr>
          <w:rFonts w:ascii="Calibri" w:eastAsia="Calibri" w:hAnsi="Calibri" w:cs="Calibri"/>
          <w:b/>
          <w:spacing w:val="5"/>
          <w:position w:val="1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spacing w:val="7"/>
          <w:position w:val="1"/>
          <w:sz w:val="31"/>
          <w:szCs w:val="31"/>
        </w:rPr>
        <w:t>S</w:t>
      </w:r>
      <w:r>
        <w:rPr>
          <w:rFonts w:ascii="Calibri" w:eastAsia="Calibri" w:hAnsi="Calibri" w:cs="Calibri"/>
          <w:b/>
          <w:spacing w:val="5"/>
          <w:position w:val="1"/>
          <w:sz w:val="31"/>
          <w:szCs w:val="31"/>
        </w:rPr>
        <w:t>kill</w:t>
      </w:r>
      <w:r>
        <w:rPr>
          <w:rFonts w:ascii="Calibri" w:eastAsia="Calibri" w:hAnsi="Calibri" w:cs="Calibri"/>
          <w:b/>
          <w:position w:val="1"/>
          <w:sz w:val="31"/>
          <w:szCs w:val="31"/>
        </w:rPr>
        <w:t>s</w:t>
      </w:r>
      <w:r>
        <w:rPr>
          <w:rFonts w:ascii="Calibri" w:eastAsia="Calibri" w:hAnsi="Calibri" w:cs="Calibri"/>
          <w:b/>
          <w:spacing w:val="7"/>
          <w:position w:val="1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spacing w:val="5"/>
          <w:position w:val="1"/>
          <w:sz w:val="31"/>
          <w:szCs w:val="31"/>
        </w:rPr>
        <w:t>E</w:t>
      </w:r>
      <w:r>
        <w:rPr>
          <w:rFonts w:ascii="Calibri" w:eastAsia="Calibri" w:hAnsi="Calibri" w:cs="Calibri"/>
          <w:b/>
          <w:position w:val="1"/>
          <w:sz w:val="31"/>
          <w:szCs w:val="31"/>
        </w:rPr>
        <w:t>x</w:t>
      </w:r>
      <w:r>
        <w:rPr>
          <w:rFonts w:ascii="Calibri" w:eastAsia="Calibri" w:hAnsi="Calibri" w:cs="Calibri"/>
          <w:b/>
          <w:spacing w:val="5"/>
          <w:position w:val="1"/>
          <w:sz w:val="31"/>
          <w:szCs w:val="31"/>
        </w:rPr>
        <w:t>a</w:t>
      </w:r>
      <w:r>
        <w:rPr>
          <w:rFonts w:ascii="Calibri" w:eastAsia="Calibri" w:hAnsi="Calibri" w:cs="Calibri"/>
          <w:b/>
          <w:position w:val="1"/>
          <w:sz w:val="31"/>
          <w:szCs w:val="31"/>
        </w:rPr>
        <w:t xml:space="preserve">m                             </w:t>
      </w:r>
      <w:r>
        <w:rPr>
          <w:rFonts w:ascii="Calibri" w:eastAsia="Calibri" w:hAnsi="Calibri" w:cs="Calibri"/>
          <w:b/>
          <w:spacing w:val="32"/>
          <w:position w:val="1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position w:val="1"/>
          <w:sz w:val="31"/>
          <w:szCs w:val="31"/>
        </w:rPr>
        <w:t>R</w:t>
      </w:r>
      <w:r>
        <w:rPr>
          <w:rFonts w:ascii="Calibri" w:eastAsia="Calibri" w:hAnsi="Calibri" w:cs="Calibri"/>
          <w:b/>
          <w:spacing w:val="8"/>
          <w:position w:val="1"/>
          <w:sz w:val="31"/>
          <w:szCs w:val="31"/>
        </w:rPr>
        <w:t>e</w:t>
      </w:r>
      <w:r>
        <w:rPr>
          <w:rFonts w:ascii="Calibri" w:eastAsia="Calibri" w:hAnsi="Calibri" w:cs="Calibri"/>
          <w:b/>
          <w:spacing w:val="4"/>
          <w:position w:val="1"/>
          <w:sz w:val="31"/>
          <w:szCs w:val="31"/>
        </w:rPr>
        <w:t>g</w:t>
      </w:r>
      <w:r>
        <w:rPr>
          <w:rFonts w:ascii="Calibri" w:eastAsia="Calibri" w:hAnsi="Calibri" w:cs="Calibri"/>
          <w:b/>
          <w:spacing w:val="5"/>
          <w:position w:val="1"/>
          <w:sz w:val="31"/>
          <w:szCs w:val="31"/>
        </w:rPr>
        <w:t>i</w:t>
      </w:r>
      <w:r>
        <w:rPr>
          <w:rFonts w:ascii="Calibri" w:eastAsia="Calibri" w:hAnsi="Calibri" w:cs="Calibri"/>
          <w:b/>
          <w:spacing w:val="1"/>
          <w:position w:val="1"/>
          <w:sz w:val="31"/>
          <w:szCs w:val="31"/>
        </w:rPr>
        <w:t>s</w:t>
      </w:r>
      <w:r>
        <w:rPr>
          <w:rFonts w:ascii="Calibri" w:eastAsia="Calibri" w:hAnsi="Calibri" w:cs="Calibri"/>
          <w:b/>
          <w:spacing w:val="5"/>
          <w:position w:val="1"/>
          <w:sz w:val="31"/>
          <w:szCs w:val="31"/>
        </w:rPr>
        <w:t>t</w:t>
      </w:r>
      <w:r>
        <w:rPr>
          <w:rFonts w:ascii="Calibri" w:eastAsia="Calibri" w:hAnsi="Calibri" w:cs="Calibri"/>
          <w:b/>
          <w:spacing w:val="-2"/>
          <w:position w:val="1"/>
          <w:sz w:val="31"/>
          <w:szCs w:val="31"/>
        </w:rPr>
        <w:t>r</w:t>
      </w:r>
      <w:r>
        <w:rPr>
          <w:rFonts w:ascii="Calibri" w:eastAsia="Calibri" w:hAnsi="Calibri" w:cs="Calibri"/>
          <w:b/>
          <w:spacing w:val="3"/>
          <w:position w:val="1"/>
          <w:sz w:val="31"/>
          <w:szCs w:val="31"/>
        </w:rPr>
        <w:t>a</w:t>
      </w:r>
      <w:r>
        <w:rPr>
          <w:rFonts w:ascii="Calibri" w:eastAsia="Calibri" w:hAnsi="Calibri" w:cs="Calibri"/>
          <w:b/>
          <w:spacing w:val="5"/>
          <w:position w:val="1"/>
          <w:sz w:val="31"/>
          <w:szCs w:val="31"/>
        </w:rPr>
        <w:t>ti</w:t>
      </w:r>
      <w:r>
        <w:rPr>
          <w:rFonts w:ascii="Calibri" w:eastAsia="Calibri" w:hAnsi="Calibri" w:cs="Calibri"/>
          <w:b/>
          <w:spacing w:val="3"/>
          <w:position w:val="1"/>
          <w:sz w:val="31"/>
          <w:szCs w:val="31"/>
        </w:rPr>
        <w:t>o</w:t>
      </w:r>
      <w:r>
        <w:rPr>
          <w:rFonts w:ascii="Calibri" w:eastAsia="Calibri" w:hAnsi="Calibri" w:cs="Calibri"/>
          <w:b/>
          <w:position w:val="1"/>
          <w:sz w:val="31"/>
          <w:szCs w:val="31"/>
        </w:rPr>
        <w:t>n</w:t>
      </w:r>
      <w:r>
        <w:rPr>
          <w:rFonts w:ascii="Calibri" w:eastAsia="Calibri" w:hAnsi="Calibri" w:cs="Calibri"/>
          <w:b/>
          <w:spacing w:val="4"/>
          <w:position w:val="1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spacing w:val="2"/>
          <w:position w:val="1"/>
          <w:sz w:val="31"/>
          <w:szCs w:val="31"/>
        </w:rPr>
        <w:t>F</w:t>
      </w:r>
      <w:r>
        <w:rPr>
          <w:rFonts w:ascii="Calibri" w:eastAsia="Calibri" w:hAnsi="Calibri" w:cs="Calibri"/>
          <w:b/>
          <w:spacing w:val="6"/>
          <w:position w:val="1"/>
          <w:sz w:val="31"/>
          <w:szCs w:val="31"/>
        </w:rPr>
        <w:t>o</w:t>
      </w:r>
      <w:r>
        <w:rPr>
          <w:rFonts w:ascii="Calibri" w:eastAsia="Calibri" w:hAnsi="Calibri" w:cs="Calibri"/>
          <w:b/>
          <w:spacing w:val="5"/>
          <w:w w:val="99"/>
          <w:position w:val="1"/>
          <w:sz w:val="31"/>
          <w:szCs w:val="31"/>
        </w:rPr>
        <w:t>r</w:t>
      </w:r>
      <w:r>
        <w:rPr>
          <w:rFonts w:ascii="Calibri" w:eastAsia="Calibri" w:hAnsi="Calibri" w:cs="Calibri"/>
          <w:b/>
          <w:w w:val="99"/>
          <w:position w:val="1"/>
          <w:sz w:val="31"/>
          <w:szCs w:val="31"/>
        </w:rPr>
        <w:t>m</w:t>
      </w:r>
    </w:p>
    <w:p w:rsidR="008265E0" w:rsidRDefault="00776983">
      <w:pPr>
        <w:spacing w:before="96" w:line="260" w:lineRule="exact"/>
        <w:ind w:left="223" w:right="799"/>
        <w:jc w:val="center"/>
        <w:rPr>
          <w:rFonts w:ascii="Calibri" w:eastAsia="Calibri" w:hAnsi="Calibri" w:cs="Calibri"/>
          <w:sz w:val="22"/>
          <w:szCs w:val="22"/>
        </w:rPr>
      </w:pPr>
      <w:r>
        <w:pict>
          <v:group id="_x0000_s1152" style="position:absolute;left:0;text-align:left;margin-left:34.55pt;margin-top:4.45pt;width:543pt;height:0;z-index:-251686912;mso-position-horizontal-relative:page" coordorigin="691,89" coordsize="10860,0">
            <v:shape id="_x0000_s1153" style="position:absolute;left:691;top:89;width:10860;height:0" coordorigin="691,89" coordsize="10860,0" path="m691,89r10860,e" filled="f" strokecolor="#30849b" strokeweight="1.06pt">
              <v:path arrowok="t"/>
            </v:shape>
            <w10:wrap anchorx="page"/>
          </v:group>
        </w:pict>
      </w:r>
      <w:r w:rsidR="00162723">
        <w:rPr>
          <w:rFonts w:ascii="Calibri" w:eastAsia="Calibri" w:hAnsi="Calibri" w:cs="Calibri"/>
          <w:b/>
          <w:color w:val="A40020"/>
          <w:spacing w:val="1"/>
        </w:rPr>
        <w:t>N</w:t>
      </w:r>
      <w:r w:rsidR="00162723">
        <w:rPr>
          <w:rFonts w:ascii="Calibri" w:eastAsia="Calibri" w:hAnsi="Calibri" w:cs="Calibri"/>
          <w:b/>
          <w:color w:val="A40020"/>
        </w:rPr>
        <w:t>OT</w:t>
      </w:r>
      <w:r w:rsidR="00162723">
        <w:rPr>
          <w:rFonts w:ascii="Calibri" w:eastAsia="Calibri" w:hAnsi="Calibri" w:cs="Calibri"/>
          <w:b/>
          <w:color w:val="A40020"/>
          <w:spacing w:val="-1"/>
        </w:rPr>
        <w:t>E</w:t>
      </w:r>
      <w:r w:rsidR="00162723">
        <w:rPr>
          <w:rFonts w:ascii="Calibri" w:eastAsia="Calibri" w:hAnsi="Calibri" w:cs="Calibri"/>
          <w:b/>
          <w:color w:val="A40020"/>
        </w:rPr>
        <w:t>:</w:t>
      </w:r>
      <w:r w:rsidR="00162723">
        <w:rPr>
          <w:rFonts w:ascii="Calibri" w:eastAsia="Calibri" w:hAnsi="Calibri" w:cs="Calibri"/>
          <w:b/>
          <w:color w:val="A40020"/>
          <w:spacing w:val="-2"/>
        </w:rPr>
        <w:t xml:space="preserve"> </w:t>
      </w:r>
      <w:r w:rsidR="00162723">
        <w:rPr>
          <w:rFonts w:ascii="Calibri" w:eastAsia="Calibri" w:hAnsi="Calibri" w:cs="Calibri"/>
          <w:b/>
          <w:color w:val="A40020"/>
          <w:spacing w:val="-1"/>
        </w:rPr>
        <w:t>Ev</w:t>
      </w:r>
      <w:r w:rsidR="00162723">
        <w:rPr>
          <w:rFonts w:ascii="Calibri" w:eastAsia="Calibri" w:hAnsi="Calibri" w:cs="Calibri"/>
          <w:b/>
          <w:color w:val="A40020"/>
        </w:rPr>
        <w:t>en</w:t>
      </w:r>
      <w:r w:rsidR="00162723">
        <w:rPr>
          <w:rFonts w:ascii="Calibri" w:eastAsia="Calibri" w:hAnsi="Calibri" w:cs="Calibri"/>
          <w:b/>
          <w:color w:val="A40020"/>
          <w:spacing w:val="-3"/>
        </w:rPr>
        <w:t xml:space="preserve"> </w:t>
      </w:r>
      <w:r w:rsidR="00162723">
        <w:rPr>
          <w:rFonts w:ascii="Calibri" w:eastAsia="Calibri" w:hAnsi="Calibri" w:cs="Calibri"/>
          <w:b/>
          <w:color w:val="A40020"/>
        </w:rPr>
        <w:t>if</w:t>
      </w:r>
      <w:r w:rsidR="00162723">
        <w:rPr>
          <w:rFonts w:ascii="Calibri" w:eastAsia="Calibri" w:hAnsi="Calibri" w:cs="Calibri"/>
          <w:b/>
          <w:color w:val="A40020"/>
          <w:spacing w:val="1"/>
        </w:rPr>
        <w:t xml:space="preserve"> </w:t>
      </w:r>
      <w:r w:rsidR="00162723">
        <w:rPr>
          <w:rFonts w:ascii="Calibri" w:eastAsia="Calibri" w:hAnsi="Calibri" w:cs="Calibri"/>
          <w:b/>
          <w:color w:val="A40020"/>
          <w:spacing w:val="-1"/>
        </w:rPr>
        <w:t>y</w:t>
      </w:r>
      <w:r w:rsidR="00162723">
        <w:rPr>
          <w:rFonts w:ascii="Calibri" w:eastAsia="Calibri" w:hAnsi="Calibri" w:cs="Calibri"/>
          <w:b/>
          <w:color w:val="A40020"/>
          <w:spacing w:val="1"/>
        </w:rPr>
        <w:t>o</w:t>
      </w:r>
      <w:r w:rsidR="00162723">
        <w:rPr>
          <w:rFonts w:ascii="Calibri" w:eastAsia="Calibri" w:hAnsi="Calibri" w:cs="Calibri"/>
          <w:b/>
          <w:color w:val="A40020"/>
        </w:rPr>
        <w:t>u</w:t>
      </w:r>
      <w:r w:rsidR="00162723">
        <w:rPr>
          <w:rFonts w:ascii="Calibri" w:eastAsia="Calibri" w:hAnsi="Calibri" w:cs="Calibri"/>
          <w:b/>
          <w:color w:val="A40020"/>
          <w:spacing w:val="-1"/>
        </w:rPr>
        <w:t xml:space="preserve"> </w:t>
      </w:r>
      <w:r w:rsidR="00162723">
        <w:rPr>
          <w:rFonts w:ascii="Calibri" w:eastAsia="Calibri" w:hAnsi="Calibri" w:cs="Calibri"/>
          <w:b/>
          <w:color w:val="A40020"/>
          <w:spacing w:val="1"/>
        </w:rPr>
        <w:t>p</w:t>
      </w:r>
      <w:r w:rsidR="00162723">
        <w:rPr>
          <w:rFonts w:ascii="Calibri" w:eastAsia="Calibri" w:hAnsi="Calibri" w:cs="Calibri"/>
          <w:b/>
          <w:color w:val="A40020"/>
        </w:rPr>
        <w:t>ay</w:t>
      </w:r>
      <w:r w:rsidR="00162723">
        <w:rPr>
          <w:rFonts w:ascii="Calibri" w:eastAsia="Calibri" w:hAnsi="Calibri" w:cs="Calibri"/>
          <w:b/>
          <w:color w:val="A40020"/>
          <w:spacing w:val="-3"/>
        </w:rPr>
        <w:t xml:space="preserve"> </w:t>
      </w:r>
      <w:r w:rsidR="00162723">
        <w:rPr>
          <w:rFonts w:ascii="Calibri" w:eastAsia="Calibri" w:hAnsi="Calibri" w:cs="Calibri"/>
          <w:b/>
          <w:color w:val="A40020"/>
        </w:rPr>
        <w:t>for</w:t>
      </w:r>
      <w:r w:rsidR="00162723">
        <w:rPr>
          <w:rFonts w:ascii="Calibri" w:eastAsia="Calibri" w:hAnsi="Calibri" w:cs="Calibri"/>
          <w:b/>
          <w:color w:val="A40020"/>
          <w:spacing w:val="-1"/>
        </w:rPr>
        <w:t xml:space="preserve"> </w:t>
      </w:r>
      <w:r w:rsidR="00162723">
        <w:rPr>
          <w:rFonts w:ascii="Calibri" w:eastAsia="Calibri" w:hAnsi="Calibri" w:cs="Calibri"/>
          <w:b/>
          <w:color w:val="A40020"/>
          <w:spacing w:val="1"/>
        </w:rPr>
        <w:t>th</w:t>
      </w:r>
      <w:r w:rsidR="00162723">
        <w:rPr>
          <w:rFonts w:ascii="Calibri" w:eastAsia="Calibri" w:hAnsi="Calibri" w:cs="Calibri"/>
          <w:b/>
          <w:color w:val="A40020"/>
          <w:spacing w:val="-1"/>
        </w:rPr>
        <w:t>i</w:t>
      </w:r>
      <w:r w:rsidR="00162723">
        <w:rPr>
          <w:rFonts w:ascii="Calibri" w:eastAsia="Calibri" w:hAnsi="Calibri" w:cs="Calibri"/>
          <w:b/>
          <w:color w:val="A40020"/>
        </w:rPr>
        <w:t>s</w:t>
      </w:r>
      <w:r w:rsidR="00162723">
        <w:rPr>
          <w:rFonts w:ascii="Calibri" w:eastAsia="Calibri" w:hAnsi="Calibri" w:cs="Calibri"/>
          <w:b/>
          <w:color w:val="A40020"/>
          <w:spacing w:val="-3"/>
        </w:rPr>
        <w:t xml:space="preserve"> </w:t>
      </w:r>
      <w:r w:rsidR="00162723">
        <w:rPr>
          <w:rFonts w:ascii="Calibri" w:eastAsia="Calibri" w:hAnsi="Calibri" w:cs="Calibri"/>
          <w:b/>
          <w:color w:val="A40020"/>
          <w:spacing w:val="1"/>
        </w:rPr>
        <w:t>e</w:t>
      </w:r>
      <w:r w:rsidR="00162723">
        <w:rPr>
          <w:rFonts w:ascii="Calibri" w:eastAsia="Calibri" w:hAnsi="Calibri" w:cs="Calibri"/>
          <w:b/>
          <w:color w:val="A40020"/>
          <w:spacing w:val="-1"/>
        </w:rPr>
        <w:t>v</w:t>
      </w:r>
      <w:r w:rsidR="00162723">
        <w:rPr>
          <w:rFonts w:ascii="Calibri" w:eastAsia="Calibri" w:hAnsi="Calibri" w:cs="Calibri"/>
          <w:b/>
          <w:color w:val="A40020"/>
        </w:rPr>
        <w:t>e</w:t>
      </w:r>
      <w:r w:rsidR="00162723">
        <w:rPr>
          <w:rFonts w:ascii="Calibri" w:eastAsia="Calibri" w:hAnsi="Calibri" w:cs="Calibri"/>
          <w:b/>
          <w:color w:val="A40020"/>
          <w:spacing w:val="1"/>
        </w:rPr>
        <w:t>n</w:t>
      </w:r>
      <w:r w:rsidR="00162723">
        <w:rPr>
          <w:rFonts w:ascii="Calibri" w:eastAsia="Calibri" w:hAnsi="Calibri" w:cs="Calibri"/>
          <w:b/>
          <w:color w:val="A40020"/>
        </w:rPr>
        <w:t>t</w:t>
      </w:r>
      <w:r w:rsidR="00162723">
        <w:rPr>
          <w:rFonts w:ascii="Calibri" w:eastAsia="Calibri" w:hAnsi="Calibri" w:cs="Calibri"/>
          <w:b/>
          <w:color w:val="A40020"/>
          <w:spacing w:val="-4"/>
        </w:rPr>
        <w:t xml:space="preserve"> </w:t>
      </w:r>
      <w:r w:rsidR="00162723">
        <w:rPr>
          <w:rFonts w:ascii="Calibri" w:eastAsia="Calibri" w:hAnsi="Calibri" w:cs="Calibri"/>
          <w:b/>
          <w:color w:val="A40020"/>
        </w:rPr>
        <w:t>at</w:t>
      </w:r>
      <w:r w:rsidR="00162723">
        <w:rPr>
          <w:rFonts w:ascii="Calibri" w:eastAsia="Calibri" w:hAnsi="Calibri" w:cs="Calibri"/>
          <w:b/>
          <w:color w:val="A40020"/>
          <w:spacing w:val="1"/>
        </w:rPr>
        <w:t xml:space="preserve"> </w:t>
      </w:r>
      <w:hyperlink r:id="rId12">
        <w:r w:rsidR="00162723">
          <w:rPr>
            <w:rFonts w:ascii="Calibri" w:eastAsia="Calibri" w:hAnsi="Calibri" w:cs="Calibri"/>
            <w:b/>
            <w:color w:val="A40020"/>
            <w:w w:val="99"/>
          </w:rPr>
          <w:t>w</w:t>
        </w:r>
        <w:r w:rsidR="00162723">
          <w:rPr>
            <w:rFonts w:ascii="Calibri" w:eastAsia="Calibri" w:hAnsi="Calibri" w:cs="Calibri"/>
            <w:b/>
            <w:color w:val="A40020"/>
            <w:spacing w:val="1"/>
            <w:w w:val="99"/>
          </w:rPr>
          <w:t>w</w:t>
        </w:r>
        <w:r w:rsidR="00162723">
          <w:rPr>
            <w:rFonts w:ascii="Calibri" w:eastAsia="Calibri" w:hAnsi="Calibri" w:cs="Calibri"/>
            <w:b/>
            <w:color w:val="A40020"/>
            <w:w w:val="99"/>
          </w:rPr>
          <w:t>w.t</w:t>
        </w:r>
        <w:r w:rsidR="00162723">
          <w:rPr>
            <w:rFonts w:ascii="Calibri" w:eastAsia="Calibri" w:hAnsi="Calibri" w:cs="Calibri"/>
            <w:b/>
            <w:color w:val="A40020"/>
            <w:spacing w:val="1"/>
            <w:w w:val="99"/>
          </w:rPr>
          <w:t>ouch</w:t>
        </w:r>
        <w:r w:rsidR="00162723">
          <w:rPr>
            <w:rFonts w:ascii="Calibri" w:eastAsia="Calibri" w:hAnsi="Calibri" w:cs="Calibri"/>
            <w:b/>
            <w:color w:val="A40020"/>
            <w:w w:val="99"/>
          </w:rPr>
          <w:t>st</w:t>
        </w:r>
        <w:r w:rsidR="00162723">
          <w:rPr>
            <w:rFonts w:ascii="Calibri" w:eastAsia="Calibri" w:hAnsi="Calibri" w:cs="Calibri"/>
            <w:b/>
            <w:color w:val="A40020"/>
            <w:spacing w:val="1"/>
            <w:w w:val="99"/>
          </w:rPr>
          <w:t>on</w:t>
        </w:r>
        <w:r w:rsidR="00162723">
          <w:rPr>
            <w:rFonts w:ascii="Calibri" w:eastAsia="Calibri" w:hAnsi="Calibri" w:cs="Calibri"/>
            <w:b/>
            <w:color w:val="A40020"/>
            <w:spacing w:val="2"/>
            <w:w w:val="99"/>
          </w:rPr>
          <w:t>e</w:t>
        </w:r>
        <w:r w:rsidR="00162723" w:rsidRPr="00A822BC">
          <w:rPr>
            <w:rFonts w:ascii="Calibri" w:eastAsia="Calibri" w:hAnsi="Calibri" w:cs="Calibri"/>
            <w:b/>
            <w:color w:val="A40020"/>
            <w:spacing w:val="-1"/>
            <w:w w:val="99"/>
          </w:rPr>
          <w:t>-</w:t>
        </w:r>
        <w:r w:rsidR="00162723" w:rsidRPr="00A822BC">
          <w:rPr>
            <w:rFonts w:ascii="Calibri" w:eastAsia="Calibri" w:hAnsi="Calibri" w:cs="Calibri"/>
            <w:b/>
            <w:color w:val="A40020"/>
            <w:w w:val="99"/>
          </w:rPr>
          <w:t>fa</w:t>
        </w:r>
        <w:r w:rsidR="00162723">
          <w:rPr>
            <w:rFonts w:ascii="Calibri" w:eastAsia="Calibri" w:hAnsi="Calibri" w:cs="Calibri"/>
            <w:b/>
            <w:color w:val="A40020"/>
            <w:w w:val="99"/>
          </w:rPr>
          <w:t>r</w:t>
        </w:r>
        <w:r w:rsidR="00162723">
          <w:rPr>
            <w:rFonts w:ascii="Calibri" w:eastAsia="Calibri" w:hAnsi="Calibri" w:cs="Calibri"/>
            <w:b/>
            <w:color w:val="A40020"/>
            <w:spacing w:val="1"/>
            <w:w w:val="99"/>
          </w:rPr>
          <w:t>m</w:t>
        </w:r>
        <w:r w:rsidR="00162723">
          <w:rPr>
            <w:rFonts w:ascii="Calibri" w:eastAsia="Calibri" w:hAnsi="Calibri" w:cs="Calibri"/>
            <w:b/>
            <w:color w:val="A40020"/>
            <w:w w:val="99"/>
          </w:rPr>
          <w:t>.o</w:t>
        </w:r>
        <w:r w:rsidR="00162723">
          <w:rPr>
            <w:rFonts w:ascii="Calibri" w:eastAsia="Calibri" w:hAnsi="Calibri" w:cs="Calibri"/>
            <w:b/>
            <w:color w:val="A40020"/>
            <w:spacing w:val="2"/>
            <w:w w:val="99"/>
          </w:rPr>
          <w:t>r</w:t>
        </w:r>
        <w:r w:rsidR="00162723">
          <w:rPr>
            <w:rFonts w:ascii="Calibri" w:eastAsia="Calibri" w:hAnsi="Calibri" w:cs="Calibri"/>
            <w:b/>
            <w:color w:val="A40020"/>
            <w:w w:val="99"/>
          </w:rPr>
          <w:t>g,</w:t>
        </w:r>
      </w:hyperlink>
      <w:r w:rsidR="00162723">
        <w:rPr>
          <w:rFonts w:ascii="Calibri" w:eastAsia="Calibri" w:hAnsi="Calibri" w:cs="Calibri"/>
          <w:b/>
          <w:color w:val="A40020"/>
          <w:spacing w:val="1"/>
          <w:w w:val="99"/>
        </w:rPr>
        <w:t xml:space="preserve"> </w:t>
      </w:r>
      <w:r w:rsidR="00162723" w:rsidRPr="00260B22">
        <w:rPr>
          <w:rFonts w:ascii="Calibri" w:eastAsia="Calibri" w:hAnsi="Calibri" w:cs="Calibri"/>
          <w:b/>
          <w:color w:val="A40020"/>
          <w:sz w:val="22"/>
          <w:szCs w:val="22"/>
          <w:u w:val="single" w:color="A40020"/>
        </w:rPr>
        <w:t>DO</w:t>
      </w:r>
      <w:r w:rsidR="00162723" w:rsidRPr="00260B22">
        <w:rPr>
          <w:rFonts w:ascii="Calibri" w:eastAsia="Calibri" w:hAnsi="Calibri" w:cs="Calibri"/>
          <w:b/>
          <w:color w:val="A40020"/>
          <w:spacing w:val="-1"/>
          <w:sz w:val="22"/>
          <w:szCs w:val="22"/>
          <w:u w:val="single" w:color="A40020"/>
        </w:rPr>
        <w:t>W</w:t>
      </w:r>
      <w:r w:rsidR="00162723" w:rsidRPr="00260B22">
        <w:rPr>
          <w:rFonts w:ascii="Calibri" w:eastAsia="Calibri" w:hAnsi="Calibri" w:cs="Calibri"/>
          <w:b/>
          <w:color w:val="A40020"/>
          <w:spacing w:val="1"/>
          <w:sz w:val="22"/>
          <w:szCs w:val="22"/>
          <w:u w:val="single" w:color="A40020"/>
        </w:rPr>
        <w:t>N</w:t>
      </w:r>
      <w:r w:rsidR="00162723" w:rsidRPr="00260B22">
        <w:rPr>
          <w:rFonts w:ascii="Calibri" w:eastAsia="Calibri" w:hAnsi="Calibri" w:cs="Calibri"/>
          <w:b/>
          <w:color w:val="A40020"/>
          <w:sz w:val="22"/>
          <w:szCs w:val="22"/>
          <w:u w:val="single" w:color="A40020"/>
        </w:rPr>
        <w:t>LO</w:t>
      </w:r>
      <w:r w:rsidR="00162723" w:rsidRPr="00260B22">
        <w:rPr>
          <w:rFonts w:ascii="Calibri" w:eastAsia="Calibri" w:hAnsi="Calibri" w:cs="Calibri"/>
          <w:b/>
          <w:color w:val="A40020"/>
          <w:spacing w:val="-2"/>
          <w:sz w:val="22"/>
          <w:szCs w:val="22"/>
          <w:u w:val="single" w:color="A40020"/>
        </w:rPr>
        <w:t>A</w:t>
      </w:r>
      <w:r w:rsidR="00162723" w:rsidRPr="00260B22">
        <w:rPr>
          <w:rFonts w:ascii="Calibri" w:eastAsia="Calibri" w:hAnsi="Calibri" w:cs="Calibri"/>
          <w:b/>
          <w:color w:val="A40020"/>
          <w:sz w:val="22"/>
          <w:szCs w:val="22"/>
          <w:u w:val="single" w:color="A40020"/>
        </w:rPr>
        <w:t xml:space="preserve">D, </w:t>
      </w:r>
      <w:r w:rsidR="00162723" w:rsidRPr="00260B22">
        <w:rPr>
          <w:rFonts w:ascii="Calibri" w:eastAsia="Calibri" w:hAnsi="Calibri" w:cs="Calibri"/>
          <w:b/>
          <w:color w:val="A40020"/>
          <w:spacing w:val="-2"/>
          <w:sz w:val="22"/>
          <w:szCs w:val="22"/>
          <w:u w:val="single" w:color="A40020"/>
        </w:rPr>
        <w:t>P</w:t>
      </w:r>
      <w:r w:rsidR="00162723" w:rsidRPr="00260B22">
        <w:rPr>
          <w:rFonts w:ascii="Calibri" w:eastAsia="Calibri" w:hAnsi="Calibri" w:cs="Calibri"/>
          <w:b/>
          <w:color w:val="A40020"/>
          <w:sz w:val="22"/>
          <w:szCs w:val="22"/>
          <w:u w:val="single" w:color="A40020"/>
        </w:rPr>
        <w:t>R</w:t>
      </w:r>
      <w:r w:rsidR="00162723" w:rsidRPr="00260B22">
        <w:rPr>
          <w:rFonts w:ascii="Calibri" w:eastAsia="Calibri" w:hAnsi="Calibri" w:cs="Calibri"/>
          <w:b/>
          <w:color w:val="A40020"/>
          <w:spacing w:val="-1"/>
          <w:sz w:val="22"/>
          <w:szCs w:val="22"/>
          <w:u w:val="single" w:color="A40020"/>
        </w:rPr>
        <w:t>IN</w:t>
      </w:r>
      <w:r w:rsidR="00162723" w:rsidRPr="00260B22">
        <w:rPr>
          <w:rFonts w:ascii="Calibri" w:eastAsia="Calibri" w:hAnsi="Calibri" w:cs="Calibri"/>
          <w:b/>
          <w:color w:val="A40020"/>
          <w:spacing w:val="1"/>
          <w:sz w:val="22"/>
          <w:szCs w:val="22"/>
          <w:u w:val="single" w:color="A40020"/>
        </w:rPr>
        <w:t>T</w:t>
      </w:r>
      <w:r w:rsidR="00162723">
        <w:rPr>
          <w:rFonts w:ascii="Calibri" w:eastAsia="Calibri" w:hAnsi="Calibri" w:cs="Calibri"/>
          <w:b/>
          <w:color w:val="A40020"/>
          <w:sz w:val="22"/>
          <w:szCs w:val="22"/>
          <w:u w:val="single" w:color="A40020"/>
        </w:rPr>
        <w:t>,</w:t>
      </w:r>
      <w:r w:rsidR="00162723">
        <w:rPr>
          <w:rFonts w:ascii="Calibri" w:eastAsia="Calibri" w:hAnsi="Calibri" w:cs="Calibri"/>
          <w:b/>
          <w:color w:val="A40020"/>
          <w:spacing w:val="1"/>
          <w:sz w:val="22"/>
          <w:szCs w:val="22"/>
          <w:u w:val="single" w:color="A40020"/>
        </w:rPr>
        <w:t xml:space="preserve"> </w:t>
      </w:r>
      <w:r w:rsidR="00162723">
        <w:rPr>
          <w:rFonts w:ascii="Calibri" w:eastAsia="Calibri" w:hAnsi="Calibri" w:cs="Calibri"/>
          <w:b/>
          <w:color w:val="A40020"/>
          <w:spacing w:val="-3"/>
          <w:sz w:val="22"/>
          <w:szCs w:val="22"/>
          <w:u w:val="single" w:color="A40020"/>
        </w:rPr>
        <w:t>F</w:t>
      </w:r>
      <w:r w:rsidR="00162723">
        <w:rPr>
          <w:rFonts w:ascii="Calibri" w:eastAsia="Calibri" w:hAnsi="Calibri" w:cs="Calibri"/>
          <w:b/>
          <w:color w:val="A40020"/>
          <w:spacing w:val="1"/>
          <w:sz w:val="22"/>
          <w:szCs w:val="22"/>
          <w:u w:val="single" w:color="A40020"/>
        </w:rPr>
        <w:t>I</w:t>
      </w:r>
      <w:r w:rsidR="00162723">
        <w:rPr>
          <w:rFonts w:ascii="Calibri" w:eastAsia="Calibri" w:hAnsi="Calibri" w:cs="Calibri"/>
          <w:b/>
          <w:color w:val="A40020"/>
          <w:sz w:val="22"/>
          <w:szCs w:val="22"/>
          <w:u w:val="single" w:color="A40020"/>
        </w:rPr>
        <w:t>L</w:t>
      </w:r>
      <w:r w:rsidR="00162723">
        <w:rPr>
          <w:rFonts w:ascii="Calibri" w:eastAsia="Calibri" w:hAnsi="Calibri" w:cs="Calibri"/>
          <w:b/>
          <w:color w:val="A40020"/>
          <w:spacing w:val="2"/>
          <w:sz w:val="22"/>
          <w:szCs w:val="22"/>
          <w:u w:val="single" w:color="A40020"/>
        </w:rPr>
        <w:t>L</w:t>
      </w:r>
      <w:r w:rsidR="00162723">
        <w:rPr>
          <w:rFonts w:ascii="Calibri" w:eastAsia="Calibri" w:hAnsi="Calibri" w:cs="Calibri"/>
          <w:b/>
          <w:color w:val="A40020"/>
          <w:spacing w:val="-3"/>
          <w:sz w:val="22"/>
          <w:szCs w:val="22"/>
          <w:u w:val="single" w:color="A40020"/>
        </w:rPr>
        <w:t>-</w:t>
      </w:r>
      <w:r w:rsidR="00162723">
        <w:rPr>
          <w:rFonts w:ascii="Calibri" w:eastAsia="Calibri" w:hAnsi="Calibri" w:cs="Calibri"/>
          <w:b/>
          <w:color w:val="A40020"/>
          <w:spacing w:val="1"/>
          <w:sz w:val="22"/>
          <w:szCs w:val="22"/>
          <w:u w:val="single" w:color="A40020"/>
        </w:rPr>
        <w:t>IN</w:t>
      </w:r>
      <w:r w:rsidR="00162723">
        <w:rPr>
          <w:rFonts w:ascii="Calibri" w:eastAsia="Calibri" w:hAnsi="Calibri" w:cs="Calibri"/>
          <w:b/>
          <w:color w:val="A40020"/>
          <w:spacing w:val="-2"/>
          <w:sz w:val="22"/>
          <w:szCs w:val="22"/>
          <w:u w:val="single" w:color="A40020"/>
        </w:rPr>
        <w:t xml:space="preserve"> </w:t>
      </w:r>
      <w:r w:rsidR="00162723">
        <w:rPr>
          <w:rFonts w:ascii="Calibri" w:eastAsia="Calibri" w:hAnsi="Calibri" w:cs="Calibri"/>
          <w:b/>
          <w:color w:val="A40020"/>
          <w:spacing w:val="-1"/>
          <w:sz w:val="22"/>
          <w:szCs w:val="22"/>
          <w:u w:val="single" w:color="A40020"/>
        </w:rPr>
        <w:t>an</w:t>
      </w:r>
      <w:r w:rsidR="00162723">
        <w:rPr>
          <w:rFonts w:ascii="Calibri" w:eastAsia="Calibri" w:hAnsi="Calibri" w:cs="Calibri"/>
          <w:b/>
          <w:color w:val="A40020"/>
          <w:sz w:val="22"/>
          <w:szCs w:val="22"/>
          <w:u w:val="single" w:color="A40020"/>
        </w:rPr>
        <w:t>d</w:t>
      </w:r>
      <w:r w:rsidR="00162723">
        <w:rPr>
          <w:rFonts w:ascii="Calibri" w:eastAsia="Calibri" w:hAnsi="Calibri" w:cs="Calibri"/>
          <w:b/>
          <w:color w:val="A40020"/>
          <w:spacing w:val="-1"/>
          <w:sz w:val="22"/>
          <w:szCs w:val="22"/>
          <w:u w:val="single" w:color="A40020"/>
        </w:rPr>
        <w:t xml:space="preserve"> </w:t>
      </w:r>
      <w:r w:rsidR="00162723">
        <w:rPr>
          <w:rFonts w:ascii="Calibri" w:eastAsia="Calibri" w:hAnsi="Calibri" w:cs="Calibri"/>
          <w:b/>
          <w:color w:val="A40020"/>
          <w:sz w:val="22"/>
          <w:szCs w:val="22"/>
          <w:u w:val="single" w:color="A40020"/>
        </w:rPr>
        <w:t>MA</w:t>
      </w:r>
      <w:r w:rsidR="00162723">
        <w:rPr>
          <w:rFonts w:ascii="Calibri" w:eastAsia="Calibri" w:hAnsi="Calibri" w:cs="Calibri"/>
          <w:b/>
          <w:color w:val="A40020"/>
          <w:spacing w:val="1"/>
          <w:sz w:val="22"/>
          <w:szCs w:val="22"/>
          <w:u w:val="single" w:color="A40020"/>
        </w:rPr>
        <w:t>I</w:t>
      </w:r>
      <w:r w:rsidR="00162723">
        <w:rPr>
          <w:rFonts w:ascii="Calibri" w:eastAsia="Calibri" w:hAnsi="Calibri" w:cs="Calibri"/>
          <w:b/>
          <w:color w:val="A40020"/>
          <w:sz w:val="22"/>
          <w:szCs w:val="22"/>
          <w:u w:val="single" w:color="A40020"/>
        </w:rPr>
        <w:t>L</w:t>
      </w:r>
      <w:r w:rsidR="00162723">
        <w:rPr>
          <w:rFonts w:ascii="Calibri" w:eastAsia="Calibri" w:hAnsi="Calibri" w:cs="Calibri"/>
          <w:b/>
          <w:color w:val="A40020"/>
          <w:spacing w:val="-1"/>
          <w:sz w:val="22"/>
          <w:szCs w:val="22"/>
          <w:u w:val="single" w:color="A40020"/>
        </w:rPr>
        <w:t xml:space="preserve"> pa</w:t>
      </w:r>
      <w:r w:rsidR="00162723">
        <w:rPr>
          <w:rFonts w:ascii="Calibri" w:eastAsia="Calibri" w:hAnsi="Calibri" w:cs="Calibri"/>
          <w:b/>
          <w:color w:val="A40020"/>
          <w:spacing w:val="1"/>
          <w:sz w:val="22"/>
          <w:szCs w:val="22"/>
          <w:u w:val="single" w:color="A40020"/>
        </w:rPr>
        <w:t>g</w:t>
      </w:r>
      <w:r w:rsidR="00162723">
        <w:rPr>
          <w:rFonts w:ascii="Calibri" w:eastAsia="Calibri" w:hAnsi="Calibri" w:cs="Calibri"/>
          <w:b/>
          <w:color w:val="A40020"/>
          <w:sz w:val="22"/>
          <w:szCs w:val="22"/>
          <w:u w:val="single" w:color="A40020"/>
        </w:rPr>
        <w:t>e</w:t>
      </w:r>
      <w:r w:rsidR="00162723">
        <w:rPr>
          <w:rFonts w:ascii="Calibri" w:eastAsia="Calibri" w:hAnsi="Calibri" w:cs="Calibri"/>
          <w:b/>
          <w:color w:val="A40020"/>
          <w:spacing w:val="-1"/>
          <w:sz w:val="22"/>
          <w:szCs w:val="22"/>
          <w:u w:val="single" w:color="A40020"/>
        </w:rPr>
        <w:t xml:space="preserve"> </w:t>
      </w:r>
      <w:r w:rsidR="00710CC6">
        <w:rPr>
          <w:rFonts w:ascii="Calibri" w:eastAsia="Calibri" w:hAnsi="Calibri" w:cs="Calibri"/>
          <w:b/>
          <w:color w:val="A40020"/>
          <w:spacing w:val="-1"/>
          <w:sz w:val="22"/>
          <w:szCs w:val="22"/>
          <w:u w:val="single" w:color="A40020"/>
        </w:rPr>
        <w:t>3</w:t>
      </w:r>
      <w:r w:rsidR="00162723">
        <w:rPr>
          <w:rFonts w:ascii="Calibri" w:eastAsia="Calibri" w:hAnsi="Calibri" w:cs="Calibri"/>
          <w:b/>
          <w:color w:val="A40020"/>
          <w:sz w:val="22"/>
          <w:szCs w:val="22"/>
          <w:u w:val="single" w:color="A40020"/>
        </w:rPr>
        <w:t>-</w:t>
      </w:r>
      <w:r w:rsidR="00710CC6">
        <w:rPr>
          <w:rFonts w:ascii="Calibri" w:eastAsia="Calibri" w:hAnsi="Calibri" w:cs="Calibri"/>
          <w:b/>
          <w:color w:val="A40020"/>
          <w:spacing w:val="1"/>
          <w:sz w:val="22"/>
          <w:szCs w:val="22"/>
          <w:u w:val="single" w:color="A40020"/>
        </w:rPr>
        <w:t>10</w:t>
      </w:r>
      <w:r w:rsidR="00162723">
        <w:rPr>
          <w:rFonts w:ascii="Calibri" w:eastAsia="Calibri" w:hAnsi="Calibri" w:cs="Calibri"/>
          <w:b/>
          <w:color w:val="A40020"/>
          <w:spacing w:val="-2"/>
          <w:sz w:val="22"/>
          <w:szCs w:val="22"/>
          <w:u w:val="single" w:color="A40020"/>
        </w:rPr>
        <w:t xml:space="preserve"> </w:t>
      </w:r>
      <w:r w:rsidR="00162723">
        <w:rPr>
          <w:rFonts w:ascii="Calibri" w:eastAsia="Calibri" w:hAnsi="Calibri" w:cs="Calibri"/>
          <w:b/>
          <w:color w:val="A40020"/>
          <w:sz w:val="22"/>
          <w:szCs w:val="22"/>
          <w:u w:val="single" w:color="A40020"/>
        </w:rPr>
        <w:t>to</w:t>
      </w:r>
      <w:r w:rsidR="00162723">
        <w:rPr>
          <w:rFonts w:ascii="Calibri" w:eastAsia="Calibri" w:hAnsi="Calibri" w:cs="Calibri"/>
          <w:b/>
          <w:color w:val="A40020"/>
          <w:spacing w:val="-1"/>
          <w:sz w:val="22"/>
          <w:szCs w:val="22"/>
          <w:u w:val="single" w:color="A40020"/>
        </w:rPr>
        <w:t xml:space="preserve"> </w:t>
      </w:r>
      <w:r w:rsidR="00162723">
        <w:rPr>
          <w:rFonts w:ascii="Calibri" w:eastAsia="Calibri" w:hAnsi="Calibri" w:cs="Calibri"/>
          <w:b/>
          <w:color w:val="A40020"/>
          <w:spacing w:val="1"/>
          <w:sz w:val="22"/>
          <w:szCs w:val="22"/>
          <w:u w:val="single" w:color="A40020"/>
        </w:rPr>
        <w:t>T</w:t>
      </w:r>
      <w:r w:rsidR="00162723">
        <w:rPr>
          <w:rFonts w:ascii="Calibri" w:eastAsia="Calibri" w:hAnsi="Calibri" w:cs="Calibri"/>
          <w:b/>
          <w:color w:val="A40020"/>
          <w:spacing w:val="-1"/>
          <w:sz w:val="22"/>
          <w:szCs w:val="22"/>
          <w:u w:val="single" w:color="A40020"/>
        </w:rPr>
        <w:t>S</w:t>
      </w:r>
      <w:r w:rsidR="00162723">
        <w:rPr>
          <w:rFonts w:ascii="Calibri" w:eastAsia="Calibri" w:hAnsi="Calibri" w:cs="Calibri"/>
          <w:b/>
          <w:color w:val="A40020"/>
          <w:sz w:val="22"/>
          <w:szCs w:val="22"/>
          <w:u w:val="single" w:color="A40020"/>
        </w:rPr>
        <w:t>F</w:t>
      </w:r>
    </w:p>
    <w:p w:rsidR="008265E0" w:rsidRDefault="008265E0">
      <w:pPr>
        <w:spacing w:before="8" w:line="120" w:lineRule="exact"/>
        <w:rPr>
          <w:sz w:val="13"/>
          <w:szCs w:val="13"/>
        </w:rPr>
      </w:pPr>
    </w:p>
    <w:p w:rsidR="008265E0" w:rsidRDefault="008265E0">
      <w:pPr>
        <w:spacing w:line="200" w:lineRule="exact"/>
        <w:sectPr w:rsidR="008265E0">
          <w:headerReference w:type="default" r:id="rId13"/>
          <w:footerReference w:type="default" r:id="rId14"/>
          <w:pgSz w:w="12240" w:h="15840"/>
          <w:pgMar w:top="1500" w:right="0" w:bottom="280" w:left="580" w:header="432" w:footer="293" w:gutter="0"/>
          <w:cols w:space="720"/>
        </w:sectPr>
      </w:pPr>
    </w:p>
    <w:p w:rsidR="008265E0" w:rsidRDefault="00776983">
      <w:pPr>
        <w:spacing w:before="19" w:line="240" w:lineRule="exact"/>
        <w:ind w:left="500" w:right="-50"/>
        <w:rPr>
          <w:rFonts w:ascii="Calibri" w:eastAsia="Calibri" w:hAnsi="Calibri" w:cs="Calibri"/>
        </w:rPr>
      </w:pPr>
      <w:r>
        <w:pict>
          <v:group id="_x0000_s1149" style="position:absolute;left:0;text-align:left;margin-left:82.85pt;margin-top:11.5pt;width:313.6pt;height:.75pt;z-index:-251685888;mso-position-horizontal-relative:page" coordorigin="1657,230" coordsize="6272,15">
            <v:shape id="_x0000_s1151" style="position:absolute;left:1664;top:237;width:6258;height:0" coordorigin="1664,237" coordsize="6258,0" path="m1664,237r6257,e" filled="f" strokeweight=".7pt">
              <v:path arrowok="t"/>
            </v:shape>
            <v:shape id="_x0000_s1150" style="position:absolute;left:6481;top:238;width:795;height:0" coordorigin="6481,238" coordsize="795,0" path="m6481,238r795,e" filled="f" strokeweight=".22817mm">
              <v:path arrowok="t"/>
            </v:shape>
            <w10:wrap anchorx="page"/>
          </v:group>
        </w:pict>
      </w:r>
      <w:r w:rsidR="00162723">
        <w:rPr>
          <w:rFonts w:ascii="Calibri" w:eastAsia="Calibri" w:hAnsi="Calibri" w:cs="Calibri"/>
          <w:spacing w:val="1"/>
        </w:rPr>
        <w:t>N</w:t>
      </w:r>
      <w:r w:rsidR="00162723">
        <w:rPr>
          <w:rFonts w:ascii="Calibri" w:eastAsia="Calibri" w:hAnsi="Calibri" w:cs="Calibri"/>
        </w:rPr>
        <w:t>am</w:t>
      </w:r>
      <w:r w:rsidR="00162723">
        <w:rPr>
          <w:rFonts w:ascii="Calibri" w:eastAsia="Calibri" w:hAnsi="Calibri" w:cs="Calibri"/>
          <w:spacing w:val="-1"/>
        </w:rPr>
        <w:t>e</w:t>
      </w:r>
      <w:r w:rsidR="00162723">
        <w:rPr>
          <w:rFonts w:ascii="Calibri" w:eastAsia="Calibri" w:hAnsi="Calibri" w:cs="Calibri"/>
        </w:rPr>
        <w:t>:</w:t>
      </w:r>
    </w:p>
    <w:p w:rsidR="008265E0" w:rsidRDefault="00162723">
      <w:pPr>
        <w:tabs>
          <w:tab w:val="left" w:pos="3500"/>
        </w:tabs>
        <w:spacing w:before="19" w:line="240" w:lineRule="exact"/>
        <w:rPr>
          <w:rFonts w:ascii="Calibri" w:eastAsia="Calibri" w:hAnsi="Calibri" w:cs="Calibri"/>
        </w:rPr>
        <w:sectPr w:rsidR="008265E0">
          <w:type w:val="continuous"/>
          <w:pgSz w:w="12240" w:h="15840"/>
          <w:pgMar w:top="620" w:right="0" w:bottom="280" w:left="580" w:header="720" w:footer="720" w:gutter="0"/>
          <w:cols w:num="2" w:space="720" w:equalWidth="0">
            <w:col w:w="1036" w:space="6396"/>
            <w:col w:w="4228"/>
          </w:cols>
        </w:sectPr>
      </w:pPr>
      <w:r>
        <w:br w:type="column"/>
      </w:r>
      <w:r>
        <w:rPr>
          <w:rFonts w:ascii="Calibri" w:eastAsia="Calibri" w:hAnsi="Calibri" w:cs="Calibri"/>
          <w:spacing w:val="1"/>
          <w:w w:val="99"/>
        </w:rPr>
        <w:t>E</w:t>
      </w:r>
      <w:r>
        <w:rPr>
          <w:rFonts w:ascii="Calibri" w:eastAsia="Calibri" w:hAnsi="Calibri" w:cs="Calibri"/>
          <w:spacing w:val="-1"/>
          <w:w w:val="99"/>
        </w:rPr>
        <w:t>m</w:t>
      </w:r>
      <w:r>
        <w:rPr>
          <w:rFonts w:ascii="Calibri" w:eastAsia="Calibri" w:hAnsi="Calibri" w:cs="Calibri"/>
          <w:w w:val="99"/>
        </w:rPr>
        <w:t>ail: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:rsidR="008265E0" w:rsidRDefault="00162723">
      <w:pPr>
        <w:tabs>
          <w:tab w:val="left" w:pos="10940"/>
        </w:tabs>
        <w:spacing w:before="9" w:line="300" w:lineRule="exact"/>
        <w:ind w:left="500" w:right="68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w w:val="99"/>
        </w:rPr>
        <w:t>A</w:t>
      </w:r>
      <w:r>
        <w:rPr>
          <w:rFonts w:ascii="Calibri" w:eastAsia="Calibri" w:hAnsi="Calibri" w:cs="Calibri"/>
          <w:spacing w:val="1"/>
          <w:w w:val="99"/>
        </w:rPr>
        <w:t>dd</w:t>
      </w:r>
      <w:r>
        <w:rPr>
          <w:rFonts w:ascii="Calibri" w:eastAsia="Calibri" w:hAnsi="Calibri" w:cs="Calibri"/>
          <w:w w:val="99"/>
        </w:rPr>
        <w:t>r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spacing w:val="1"/>
          <w:w w:val="99"/>
        </w:rPr>
        <w:t>s</w:t>
      </w:r>
      <w:r>
        <w:rPr>
          <w:rFonts w:ascii="Calibri" w:eastAsia="Calibri" w:hAnsi="Calibri" w:cs="Calibri"/>
          <w:spacing w:val="-1"/>
          <w:w w:val="99"/>
        </w:rPr>
        <w:t>s</w:t>
      </w:r>
      <w:r>
        <w:rPr>
          <w:rFonts w:ascii="Calibri" w:eastAsia="Calibri" w:hAnsi="Calibri" w:cs="Calibri"/>
          <w:w w:val="99"/>
        </w:rPr>
        <w:t>: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H</w:t>
      </w:r>
      <w:r>
        <w:rPr>
          <w:rFonts w:ascii="Calibri" w:eastAsia="Calibri" w:hAnsi="Calibri" w:cs="Calibri"/>
          <w:w w:val="99"/>
        </w:rPr>
        <w:t>o</w:t>
      </w:r>
      <w:r>
        <w:rPr>
          <w:rFonts w:ascii="Calibri" w:eastAsia="Calibri" w:hAnsi="Calibri" w:cs="Calibri"/>
          <w:spacing w:val="-1"/>
          <w:w w:val="99"/>
        </w:rPr>
        <w:t>m</w:t>
      </w:r>
      <w:r>
        <w:rPr>
          <w:rFonts w:ascii="Calibri" w:eastAsia="Calibri" w:hAnsi="Calibri" w:cs="Calibri"/>
          <w:w w:val="99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u w:val="single" w:color="000000"/>
        </w:rPr>
        <w:t xml:space="preserve">                                                                                                             </w:t>
      </w:r>
      <w:r>
        <w:rPr>
          <w:rFonts w:ascii="Calibri" w:eastAsia="Calibri" w:hAnsi="Calibri" w:cs="Calibri"/>
          <w:spacing w:val="39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w w:val="99"/>
        </w:rPr>
        <w:t>P</w:t>
      </w:r>
      <w:r>
        <w:rPr>
          <w:rFonts w:ascii="Calibri" w:eastAsia="Calibri" w:hAnsi="Calibri" w:cs="Calibri"/>
          <w:spacing w:val="1"/>
          <w:w w:val="99"/>
        </w:rPr>
        <w:t>h</w:t>
      </w:r>
      <w:r>
        <w:rPr>
          <w:rFonts w:ascii="Calibri" w:eastAsia="Calibri" w:hAnsi="Calibri" w:cs="Calibri"/>
          <w:w w:val="99"/>
        </w:rPr>
        <w:t>o</w:t>
      </w:r>
      <w:r>
        <w:rPr>
          <w:rFonts w:ascii="Calibri" w:eastAsia="Calibri" w:hAnsi="Calibri" w:cs="Calibri"/>
          <w:spacing w:val="1"/>
          <w:w w:val="99"/>
        </w:rPr>
        <w:t>n</w:t>
      </w:r>
      <w:r>
        <w:rPr>
          <w:rFonts w:ascii="Calibri" w:eastAsia="Calibri" w:hAnsi="Calibri" w:cs="Calibri"/>
          <w:w w:val="99"/>
        </w:rPr>
        <w:t>e</w:t>
      </w:r>
      <w:r>
        <w:rPr>
          <w:rFonts w:ascii="Calibri" w:eastAsia="Calibri" w:hAnsi="Calibri" w:cs="Calibri"/>
          <w:spacing w:val="-1"/>
          <w:w w:val="99"/>
        </w:rPr>
        <w:t>: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</w:rPr>
        <w:t>Do</w:t>
      </w:r>
      <w:r>
        <w:rPr>
          <w:rFonts w:ascii="Calibri" w:eastAsia="Calibri" w:hAnsi="Calibri" w:cs="Calibri"/>
          <w:spacing w:val="1"/>
        </w:rPr>
        <w:t xml:space="preserve"> y</w:t>
      </w:r>
      <w:r>
        <w:rPr>
          <w:rFonts w:ascii="Calibri" w:eastAsia="Calibri" w:hAnsi="Calibri" w:cs="Calibri"/>
        </w:rPr>
        <w:t>ou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an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spec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ee</w:t>
      </w:r>
      <w:r>
        <w:rPr>
          <w:rFonts w:ascii="Calibri" w:eastAsia="Calibri" w:hAnsi="Calibri" w:cs="Calibri"/>
          <w:spacing w:val="3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ns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</w:rPr>
        <w:t>Do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y</w:t>
      </w:r>
      <w:r>
        <w:rPr>
          <w:rFonts w:ascii="Calibri" w:eastAsia="Calibri" w:hAnsi="Calibri" w:cs="Calibri"/>
          <w:w w:val="99"/>
        </w:rPr>
        <w:t>ou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h</w:t>
      </w:r>
      <w:r>
        <w:rPr>
          <w:rFonts w:ascii="Calibri" w:eastAsia="Calibri" w:hAnsi="Calibri" w:cs="Calibri"/>
          <w:w w:val="99"/>
        </w:rPr>
        <w:t>a</w:t>
      </w:r>
      <w:r>
        <w:rPr>
          <w:rFonts w:ascii="Calibri" w:eastAsia="Calibri" w:hAnsi="Calibri" w:cs="Calibri"/>
          <w:spacing w:val="-1"/>
          <w:w w:val="99"/>
        </w:rPr>
        <w:t>v</w:t>
      </w:r>
      <w:r>
        <w:rPr>
          <w:rFonts w:ascii="Calibri" w:eastAsia="Calibri" w:hAnsi="Calibri" w:cs="Calibri"/>
          <w:w w:val="99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an</w:t>
      </w:r>
      <w:r>
        <w:rPr>
          <w:rFonts w:ascii="Calibri" w:eastAsia="Calibri" w:hAnsi="Calibri" w:cs="Calibri"/>
          <w:w w:val="99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d</w:t>
      </w:r>
      <w:r>
        <w:rPr>
          <w:rFonts w:ascii="Calibri" w:eastAsia="Calibri" w:hAnsi="Calibri" w:cs="Calibri"/>
          <w:w w:val="99"/>
        </w:rPr>
        <w:t>i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w w:val="99"/>
        </w:rPr>
        <w:t>t</w:t>
      </w:r>
      <w:r>
        <w:rPr>
          <w:rFonts w:ascii="Calibri" w:eastAsia="Calibri" w:hAnsi="Calibri" w:cs="Calibri"/>
          <w:spacing w:val="1"/>
          <w:w w:val="99"/>
        </w:rPr>
        <w:t>a</w:t>
      </w:r>
      <w:r>
        <w:rPr>
          <w:rFonts w:ascii="Calibri" w:eastAsia="Calibri" w:hAnsi="Calibri" w:cs="Calibri"/>
          <w:w w:val="99"/>
        </w:rPr>
        <w:t>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n</w:t>
      </w:r>
      <w:r>
        <w:rPr>
          <w:rFonts w:ascii="Calibri" w:eastAsia="Calibri" w:hAnsi="Calibri" w:cs="Calibri"/>
          <w:spacing w:val="-1"/>
          <w:w w:val="99"/>
        </w:rPr>
        <w:t>ee</w:t>
      </w:r>
      <w:r>
        <w:rPr>
          <w:rFonts w:ascii="Calibri" w:eastAsia="Calibri" w:hAnsi="Calibri" w:cs="Calibri"/>
          <w:spacing w:val="1"/>
          <w:w w:val="99"/>
        </w:rPr>
        <w:t>d</w:t>
      </w:r>
      <w:r>
        <w:rPr>
          <w:rFonts w:ascii="Calibri" w:eastAsia="Calibri" w:hAnsi="Calibri" w:cs="Calibri"/>
          <w:w w:val="99"/>
        </w:rPr>
        <w:t>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o</w:t>
      </w:r>
      <w:r>
        <w:rPr>
          <w:rFonts w:ascii="Calibri" w:eastAsia="Calibri" w:hAnsi="Calibri" w:cs="Calibri"/>
          <w:w w:val="99"/>
        </w:rPr>
        <w:t>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</w:rPr>
        <w:t>co</w:t>
      </w:r>
      <w:r>
        <w:rPr>
          <w:rFonts w:ascii="Calibri" w:eastAsia="Calibri" w:hAnsi="Calibri" w:cs="Calibri"/>
          <w:spacing w:val="1"/>
          <w:w w:val="99"/>
        </w:rPr>
        <w:t>n</w:t>
      </w:r>
      <w:r>
        <w:rPr>
          <w:rFonts w:ascii="Calibri" w:eastAsia="Calibri" w:hAnsi="Calibri" w:cs="Calibri"/>
          <w:w w:val="99"/>
        </w:rPr>
        <w:t>c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w w:val="99"/>
        </w:rPr>
        <w:t>r</w:t>
      </w:r>
      <w:r>
        <w:rPr>
          <w:rFonts w:ascii="Calibri" w:eastAsia="Calibri" w:hAnsi="Calibri" w:cs="Calibri"/>
          <w:spacing w:val="1"/>
          <w:w w:val="99"/>
        </w:rPr>
        <w:t>ns</w:t>
      </w:r>
      <w:r>
        <w:rPr>
          <w:rFonts w:ascii="Calibri" w:eastAsia="Calibri" w:hAnsi="Calibri" w:cs="Calibri"/>
          <w:w w:val="99"/>
        </w:rPr>
        <w:t>?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w w:val="99"/>
        </w:rPr>
        <w:t>i.e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  <w:w w:val="99"/>
        </w:rPr>
        <w:t>v</w:t>
      </w:r>
      <w:r>
        <w:rPr>
          <w:rFonts w:ascii="Calibri" w:eastAsia="Calibri" w:hAnsi="Calibri" w:cs="Calibri"/>
          <w:spacing w:val="1"/>
          <w:w w:val="99"/>
        </w:rPr>
        <w:t>e</w:t>
      </w:r>
      <w:r>
        <w:rPr>
          <w:rFonts w:ascii="Calibri" w:eastAsia="Calibri" w:hAnsi="Calibri" w:cs="Calibri"/>
          <w:w w:val="99"/>
        </w:rPr>
        <w:t>ggie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on</w:t>
      </w:r>
      <w:r>
        <w:rPr>
          <w:rFonts w:ascii="Calibri" w:eastAsia="Calibri" w:hAnsi="Calibri" w:cs="Calibri"/>
          <w:w w:val="99"/>
        </w:rPr>
        <w:t>ly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w w:val="99"/>
        </w:rPr>
        <w:t>o</w:t>
      </w:r>
      <w:r>
        <w:rPr>
          <w:rFonts w:ascii="Calibri" w:eastAsia="Calibri" w:hAnsi="Calibri" w:cs="Calibri"/>
          <w:spacing w:val="1"/>
          <w:w w:val="99"/>
        </w:rPr>
        <w:t>p</w:t>
      </w:r>
      <w:r>
        <w:rPr>
          <w:rFonts w:ascii="Calibri" w:eastAsia="Calibri" w:hAnsi="Calibri" w:cs="Calibri"/>
          <w:w w:val="99"/>
        </w:rPr>
        <w:t>ti</w:t>
      </w:r>
      <w:r>
        <w:rPr>
          <w:rFonts w:ascii="Calibri" w:eastAsia="Calibri" w:hAnsi="Calibri" w:cs="Calibri"/>
          <w:spacing w:val="1"/>
          <w:w w:val="99"/>
        </w:rPr>
        <w:t>on</w:t>
      </w:r>
      <w:r>
        <w:rPr>
          <w:rFonts w:ascii="Calibri" w:eastAsia="Calibri" w:hAnsi="Calibri" w:cs="Calibri"/>
          <w:spacing w:val="-1"/>
          <w:w w:val="99"/>
        </w:rPr>
        <w:t>s</w:t>
      </w:r>
      <w:r>
        <w:rPr>
          <w:rFonts w:ascii="Calibri" w:eastAsia="Calibri" w:hAnsi="Calibri" w:cs="Calibri"/>
          <w:w w:val="99"/>
        </w:rPr>
        <w:t>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o</w:t>
      </w:r>
      <w:r>
        <w:rPr>
          <w:rFonts w:ascii="Calibri" w:eastAsia="Calibri" w:hAnsi="Calibri" w:cs="Calibri"/>
          <w:w w:val="99"/>
        </w:rPr>
        <w:t>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</w:rPr>
        <w:t>glu</w:t>
      </w:r>
      <w:r>
        <w:rPr>
          <w:rFonts w:ascii="Calibri" w:eastAsia="Calibri" w:hAnsi="Calibri" w:cs="Calibri"/>
          <w:spacing w:val="1"/>
          <w:w w:val="99"/>
        </w:rPr>
        <w:t>t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w w:val="99"/>
        </w:rPr>
        <w:t>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w w:val="99"/>
        </w:rPr>
        <w:t>fr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spacing w:val="5"/>
          <w:w w:val="99"/>
        </w:rPr>
        <w:t>e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 w:rsidR="002C25AE">
        <w:rPr>
          <w:rFonts w:ascii="Calibri" w:eastAsia="Calibri" w:hAnsi="Calibri" w:cs="Calibri"/>
          <w:u w:val="single" w:color="000000"/>
        </w:rPr>
        <w:tab/>
      </w:r>
    </w:p>
    <w:p w:rsidR="008265E0" w:rsidRDefault="008265E0">
      <w:pPr>
        <w:spacing w:line="200" w:lineRule="exact"/>
      </w:pPr>
    </w:p>
    <w:p w:rsidR="002C25AE" w:rsidRDefault="002C25AE" w:rsidP="002C25AE">
      <w:pPr>
        <w:spacing w:line="360" w:lineRule="auto"/>
      </w:pP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</w:p>
    <w:p w:rsidR="008265E0" w:rsidRDefault="00776983">
      <w:pPr>
        <w:spacing w:before="5" w:line="260" w:lineRule="exact"/>
        <w:rPr>
          <w:sz w:val="26"/>
          <w:szCs w:val="26"/>
        </w:rPr>
      </w:pPr>
      <w:r>
        <w:pict>
          <v:group id="_x0000_s1147" style="position:absolute;margin-left:38.65pt;margin-top:26.2pt;width:534.6pt;height:0;z-index:-251684864;mso-position-horizontal-relative:page" coordorigin="773,1521" coordsize="10692,0">
            <v:shape id="_x0000_s1148" style="position:absolute;left:773;top:1521;width:10692;height:0" coordorigin="773,1521" coordsize="10692,0" path="m773,1521r10692,e" filled="f" strokecolor="#0064a3" strokeweight="1.05pt">
              <v:path arrowok="t"/>
            </v:shape>
            <w10:wrap anchorx="page"/>
          </v:group>
        </w:pict>
      </w: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"/>
        <w:gridCol w:w="6925"/>
        <w:gridCol w:w="3281"/>
      </w:tblGrid>
      <w:tr w:rsidR="008265E0">
        <w:trPr>
          <w:trHeight w:hRule="exact" w:val="383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8265E0" w:rsidRDefault="008265E0" w:rsidP="008403A5"/>
        </w:tc>
        <w:tc>
          <w:tcPr>
            <w:tcW w:w="6925" w:type="dxa"/>
            <w:tcBorders>
              <w:top w:val="nil"/>
              <w:left w:val="nil"/>
              <w:bottom w:val="nil"/>
              <w:right w:val="nil"/>
            </w:tcBorders>
          </w:tcPr>
          <w:p w:rsidR="008265E0" w:rsidRDefault="008265E0">
            <w:pPr>
              <w:tabs>
                <w:tab w:val="left" w:pos="6840"/>
              </w:tabs>
              <w:spacing w:before="43"/>
              <w:ind w:left="91"/>
              <w:rPr>
                <w:rFonts w:ascii="Calibri" w:eastAsia="Calibri" w:hAnsi="Calibri" w:cs="Calibri"/>
              </w:rPr>
            </w:pPr>
          </w:p>
        </w:tc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8265E0" w:rsidRDefault="008265E0"/>
        </w:tc>
      </w:tr>
    </w:tbl>
    <w:p w:rsidR="008265E0" w:rsidRPr="00A822BC" w:rsidRDefault="00162723" w:rsidP="00351597">
      <w:pPr>
        <w:spacing w:line="273" w:lineRule="auto"/>
        <w:ind w:left="140" w:right="739"/>
        <w:rPr>
          <w:rFonts w:ascii="Calibri" w:eastAsia="Calibri" w:hAnsi="Calibri" w:cs="Calibri"/>
          <w:b/>
          <w:color w:val="A40020"/>
          <w:sz w:val="22"/>
          <w:szCs w:val="22"/>
        </w:rPr>
      </w:pPr>
      <w:r>
        <w:rPr>
          <w:rFonts w:ascii="Calibri" w:eastAsia="Calibri" w:hAnsi="Calibri" w:cs="Calibri"/>
          <w:b/>
          <w:sz w:val="28"/>
          <w:szCs w:val="28"/>
        </w:rPr>
        <w:t>E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sz w:val="28"/>
          <w:szCs w:val="28"/>
        </w:rPr>
        <w:t>ent R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sz w:val="28"/>
          <w:szCs w:val="28"/>
        </w:rPr>
        <w:t>i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i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b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sz w:val="28"/>
          <w:szCs w:val="28"/>
        </w:rPr>
        <w:t>x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sz w:val="28"/>
          <w:szCs w:val="28"/>
        </w:rPr>
        <w:t>n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e:</w:t>
      </w:r>
      <w:r>
        <w:rPr>
          <w:rFonts w:ascii="Calibri" w:eastAsia="Calibri" w:hAnsi="Calibri" w:cs="Calibri"/>
          <w:b/>
          <w:spacing w:val="-13"/>
          <w:sz w:val="28"/>
          <w:szCs w:val="28"/>
        </w:rPr>
        <w:t xml:space="preserve"> </w:t>
      </w:r>
      <w:r w:rsidR="00351597" w:rsidRPr="00A822BC">
        <w:rPr>
          <w:rFonts w:ascii="Calibri" w:eastAsia="Calibri" w:hAnsi="Calibri" w:cs="Calibri"/>
          <w:b/>
          <w:color w:val="A40020"/>
          <w:spacing w:val="-1"/>
          <w:sz w:val="22"/>
          <w:szCs w:val="22"/>
        </w:rPr>
        <w:t>All registrations and payments MUST arrive at Touchstone Farm no later than August 15</w:t>
      </w:r>
      <w:r w:rsidR="00351597" w:rsidRPr="00A822BC">
        <w:rPr>
          <w:rFonts w:ascii="Calibri" w:eastAsia="Calibri" w:hAnsi="Calibri" w:cs="Calibri"/>
          <w:b/>
          <w:color w:val="A40020"/>
          <w:spacing w:val="-1"/>
          <w:sz w:val="22"/>
          <w:szCs w:val="22"/>
          <w:vertAlign w:val="superscript"/>
        </w:rPr>
        <w:t>th</w:t>
      </w:r>
      <w:r w:rsidR="00351597" w:rsidRPr="00A822BC">
        <w:rPr>
          <w:rFonts w:ascii="Calibri" w:eastAsia="Calibri" w:hAnsi="Calibri" w:cs="Calibri"/>
          <w:b/>
          <w:color w:val="A40020"/>
          <w:spacing w:val="-1"/>
          <w:sz w:val="22"/>
          <w:szCs w:val="22"/>
        </w:rPr>
        <w:t xml:space="preserve"> 2018</w:t>
      </w:r>
      <w:r w:rsidRPr="00A822BC">
        <w:rPr>
          <w:rFonts w:ascii="Calibri" w:eastAsia="Calibri" w:hAnsi="Calibri" w:cs="Calibri"/>
          <w:b/>
          <w:color w:val="A40020"/>
          <w:sz w:val="22"/>
          <w:szCs w:val="22"/>
          <w:u w:val="single" w:color="000000"/>
        </w:rPr>
        <w:t>.</w:t>
      </w:r>
      <w:r w:rsidRPr="00A822BC">
        <w:rPr>
          <w:rFonts w:ascii="Calibri" w:eastAsia="Calibri" w:hAnsi="Calibri" w:cs="Calibri"/>
          <w:b/>
          <w:color w:val="A40020"/>
          <w:sz w:val="22"/>
          <w:szCs w:val="22"/>
        </w:rPr>
        <w:t xml:space="preserve"> </w:t>
      </w:r>
    </w:p>
    <w:p w:rsidR="00351597" w:rsidRDefault="00351597" w:rsidP="00351597">
      <w:pPr>
        <w:spacing w:line="273" w:lineRule="auto"/>
        <w:ind w:left="140" w:right="739"/>
        <w:rPr>
          <w:sz w:val="12"/>
          <w:szCs w:val="12"/>
        </w:rPr>
      </w:pPr>
    </w:p>
    <w:p w:rsidR="008265E0" w:rsidRDefault="00162723">
      <w:pPr>
        <w:tabs>
          <w:tab w:val="left" w:pos="10380"/>
        </w:tabs>
        <w:spacing w:line="240" w:lineRule="exact"/>
        <w:ind w:right="780"/>
        <w:jc w:val="right"/>
        <w:rPr>
          <w:rFonts w:ascii="Calibri" w:eastAsia="Calibri" w:hAnsi="Calibri" w:cs="Calibri"/>
          <w:u w:val="single" w:color="000000"/>
        </w:rPr>
      </w:pPr>
      <w:r>
        <w:rPr>
          <w:rFonts w:ascii="Wingdings" w:eastAsia="Wingdings" w:hAnsi="Wingdings" w:cs="Wingdings"/>
          <w:w w:val="99"/>
        </w:rPr>
        <w:t></w:t>
      </w:r>
      <w:r>
        <w:t xml:space="preserve">   </w:t>
      </w:r>
      <w:r>
        <w:rPr>
          <w:spacing w:val="-17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E</w:t>
      </w:r>
      <w:r>
        <w:rPr>
          <w:rFonts w:ascii="Calibri" w:eastAsia="Calibri" w:hAnsi="Calibri" w:cs="Calibri"/>
          <w:w w:val="99"/>
        </w:rPr>
        <w:t>SMHL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W</w:t>
      </w:r>
      <w:r>
        <w:rPr>
          <w:rFonts w:ascii="Calibri" w:eastAsia="Calibri" w:hAnsi="Calibri" w:cs="Calibri"/>
          <w:w w:val="99"/>
        </w:rPr>
        <w:t>or</w:t>
      </w:r>
      <w:r>
        <w:rPr>
          <w:rFonts w:ascii="Calibri" w:eastAsia="Calibri" w:hAnsi="Calibri" w:cs="Calibri"/>
          <w:spacing w:val="1"/>
          <w:w w:val="99"/>
        </w:rPr>
        <w:t>k</w:t>
      </w:r>
      <w:r>
        <w:rPr>
          <w:rFonts w:ascii="Calibri" w:eastAsia="Calibri" w:hAnsi="Calibri" w:cs="Calibri"/>
          <w:spacing w:val="-1"/>
          <w:w w:val="99"/>
        </w:rPr>
        <w:t>s</w:t>
      </w:r>
      <w:r>
        <w:rPr>
          <w:rFonts w:ascii="Calibri" w:eastAsia="Calibri" w:hAnsi="Calibri" w:cs="Calibri"/>
          <w:spacing w:val="1"/>
          <w:w w:val="99"/>
        </w:rPr>
        <w:t>h</w:t>
      </w:r>
      <w:r>
        <w:rPr>
          <w:rFonts w:ascii="Calibri" w:eastAsia="Calibri" w:hAnsi="Calibri" w:cs="Calibri"/>
          <w:w w:val="99"/>
        </w:rPr>
        <w:t>op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w w:val="99"/>
        </w:rPr>
        <w:t>A</w:t>
      </w:r>
      <w:r>
        <w:rPr>
          <w:rFonts w:ascii="Calibri" w:eastAsia="Calibri" w:hAnsi="Calibri" w:cs="Calibri"/>
          <w:spacing w:val="1"/>
          <w:w w:val="99"/>
        </w:rPr>
        <w:t>N</w:t>
      </w:r>
      <w:r>
        <w:rPr>
          <w:rFonts w:ascii="Calibri" w:eastAsia="Calibri" w:hAnsi="Calibri" w:cs="Calibri"/>
          <w:w w:val="99"/>
        </w:rPr>
        <w:t>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</w:rPr>
        <w:t>Pra</w:t>
      </w:r>
      <w:r>
        <w:rPr>
          <w:rFonts w:ascii="Calibri" w:eastAsia="Calibri" w:hAnsi="Calibri" w:cs="Calibri"/>
          <w:spacing w:val="2"/>
          <w:w w:val="99"/>
        </w:rPr>
        <w:t>c</w:t>
      </w:r>
      <w:r>
        <w:rPr>
          <w:rFonts w:ascii="Calibri" w:eastAsia="Calibri" w:hAnsi="Calibri" w:cs="Calibri"/>
          <w:w w:val="99"/>
        </w:rPr>
        <w:t>tical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H</w:t>
      </w:r>
      <w:r>
        <w:rPr>
          <w:rFonts w:ascii="Calibri" w:eastAsia="Calibri" w:hAnsi="Calibri" w:cs="Calibri"/>
          <w:w w:val="99"/>
        </w:rPr>
        <w:t>or</w:t>
      </w:r>
      <w:r>
        <w:rPr>
          <w:rFonts w:ascii="Calibri" w:eastAsia="Calibri" w:hAnsi="Calibri" w:cs="Calibri"/>
          <w:spacing w:val="-1"/>
          <w:w w:val="99"/>
        </w:rPr>
        <w:t>s</w:t>
      </w:r>
      <w:r>
        <w:rPr>
          <w:rFonts w:ascii="Calibri" w:eastAsia="Calibri" w:hAnsi="Calibri" w:cs="Calibri"/>
          <w:spacing w:val="1"/>
          <w:w w:val="99"/>
        </w:rPr>
        <w:t>e</w:t>
      </w:r>
      <w:r>
        <w:rPr>
          <w:rFonts w:ascii="Calibri" w:eastAsia="Calibri" w:hAnsi="Calibri" w:cs="Calibri"/>
          <w:spacing w:val="-1"/>
          <w:w w:val="99"/>
        </w:rPr>
        <w:t>m</w:t>
      </w:r>
      <w:r>
        <w:rPr>
          <w:rFonts w:ascii="Calibri" w:eastAsia="Calibri" w:hAnsi="Calibri" w:cs="Calibri"/>
          <w:w w:val="99"/>
        </w:rPr>
        <w:t>a</w:t>
      </w:r>
      <w:r>
        <w:rPr>
          <w:rFonts w:ascii="Calibri" w:eastAsia="Calibri" w:hAnsi="Calibri" w:cs="Calibri"/>
          <w:spacing w:val="1"/>
          <w:w w:val="99"/>
        </w:rPr>
        <w:t>n</w:t>
      </w:r>
      <w:r>
        <w:rPr>
          <w:rFonts w:ascii="Calibri" w:eastAsia="Calibri" w:hAnsi="Calibri" w:cs="Calibri"/>
          <w:spacing w:val="-1"/>
          <w:w w:val="99"/>
        </w:rPr>
        <w:t>s</w:t>
      </w:r>
      <w:r>
        <w:rPr>
          <w:rFonts w:ascii="Calibri" w:eastAsia="Calibri" w:hAnsi="Calibri" w:cs="Calibri"/>
          <w:spacing w:val="1"/>
          <w:w w:val="99"/>
        </w:rPr>
        <w:t>h</w:t>
      </w:r>
      <w:r>
        <w:rPr>
          <w:rFonts w:ascii="Calibri" w:eastAsia="Calibri" w:hAnsi="Calibri" w:cs="Calibri"/>
          <w:w w:val="99"/>
        </w:rPr>
        <w:t>ip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</w:rPr>
        <w:t>S</w:t>
      </w:r>
      <w:r>
        <w:rPr>
          <w:rFonts w:ascii="Calibri" w:eastAsia="Calibri" w:hAnsi="Calibri" w:cs="Calibri"/>
          <w:spacing w:val="1"/>
          <w:w w:val="99"/>
        </w:rPr>
        <w:t>k</w:t>
      </w:r>
      <w:r>
        <w:rPr>
          <w:rFonts w:ascii="Calibri" w:eastAsia="Calibri" w:hAnsi="Calibri" w:cs="Calibri"/>
          <w:w w:val="99"/>
        </w:rPr>
        <w:t>il</w:t>
      </w:r>
      <w:r>
        <w:rPr>
          <w:rFonts w:ascii="Calibri" w:eastAsia="Calibri" w:hAnsi="Calibri" w:cs="Calibri"/>
          <w:spacing w:val="2"/>
          <w:w w:val="99"/>
        </w:rPr>
        <w:t>l</w:t>
      </w:r>
      <w:r>
        <w:rPr>
          <w:rFonts w:ascii="Calibri" w:eastAsia="Calibri" w:hAnsi="Calibri" w:cs="Calibri"/>
          <w:w w:val="99"/>
        </w:rPr>
        <w:t>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  <w:w w:val="99"/>
        </w:rPr>
        <w:t>E</w:t>
      </w:r>
      <w:r>
        <w:rPr>
          <w:rFonts w:ascii="Calibri" w:eastAsia="Calibri" w:hAnsi="Calibri" w:cs="Calibri"/>
          <w:w w:val="99"/>
        </w:rPr>
        <w:t>x</w:t>
      </w:r>
      <w:r>
        <w:rPr>
          <w:rFonts w:ascii="Calibri" w:eastAsia="Calibri" w:hAnsi="Calibri" w:cs="Calibri"/>
          <w:spacing w:val="1"/>
          <w:w w:val="99"/>
        </w:rPr>
        <w:t>a</w:t>
      </w:r>
      <w:r>
        <w:rPr>
          <w:rFonts w:ascii="Calibri" w:eastAsia="Calibri" w:hAnsi="Calibri" w:cs="Calibri"/>
          <w:w w:val="99"/>
        </w:rPr>
        <w:t>m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spacing w:val="5"/>
        </w:rPr>
        <w:t xml:space="preserve"> </w:t>
      </w:r>
      <w:r w:rsidR="00B544C0">
        <w:rPr>
          <w:rFonts w:ascii="Calibri" w:eastAsia="Calibri" w:hAnsi="Calibri" w:cs="Calibri"/>
          <w:w w:val="99"/>
        </w:rPr>
        <w:t>$57</w:t>
      </w:r>
      <w:r w:rsidR="00B544C0">
        <w:rPr>
          <w:rFonts w:ascii="Calibri" w:eastAsia="Calibri" w:hAnsi="Calibri" w:cs="Calibri"/>
          <w:spacing w:val="-1"/>
          <w:w w:val="99"/>
        </w:rPr>
        <w:t>5</w:t>
      </w:r>
      <w:r w:rsidR="00B544C0">
        <w:rPr>
          <w:rFonts w:ascii="Calibri" w:eastAsia="Calibri" w:hAnsi="Calibri" w:cs="Calibri"/>
          <w:w w:val="99"/>
        </w:rPr>
        <w:t>/</w:t>
      </w:r>
      <w:r w:rsidR="00B544C0">
        <w:rPr>
          <w:rFonts w:ascii="Calibri" w:eastAsia="Calibri" w:hAnsi="Calibri" w:cs="Calibri"/>
          <w:spacing w:val="1"/>
          <w:w w:val="99"/>
        </w:rPr>
        <w:t>p</w:t>
      </w:r>
      <w:r w:rsidR="00B544C0">
        <w:rPr>
          <w:rFonts w:ascii="Calibri" w:eastAsia="Calibri" w:hAnsi="Calibri" w:cs="Calibri"/>
          <w:spacing w:val="-1"/>
          <w:w w:val="99"/>
        </w:rPr>
        <w:t>e</w:t>
      </w:r>
      <w:r w:rsidR="00B544C0">
        <w:rPr>
          <w:rFonts w:ascii="Calibri" w:eastAsia="Calibri" w:hAnsi="Calibri" w:cs="Calibri"/>
          <w:w w:val="99"/>
        </w:rPr>
        <w:t>r</w:t>
      </w:r>
      <w:r w:rsidR="00B544C0">
        <w:rPr>
          <w:rFonts w:ascii="Calibri" w:eastAsia="Calibri" w:hAnsi="Calibri" w:cs="Calibri"/>
        </w:rPr>
        <w:t xml:space="preserve"> </w:t>
      </w:r>
      <w:r w:rsidR="00B544C0">
        <w:rPr>
          <w:rFonts w:ascii="Calibri" w:eastAsia="Calibri" w:hAnsi="Calibri" w:cs="Calibri"/>
          <w:spacing w:val="1"/>
          <w:w w:val="99"/>
        </w:rPr>
        <w:t>p</w:t>
      </w:r>
      <w:r w:rsidR="00B544C0">
        <w:rPr>
          <w:rFonts w:ascii="Calibri" w:eastAsia="Calibri" w:hAnsi="Calibri" w:cs="Calibri"/>
          <w:spacing w:val="-1"/>
          <w:w w:val="99"/>
        </w:rPr>
        <w:t>e</w:t>
      </w:r>
      <w:r w:rsidR="00B544C0">
        <w:rPr>
          <w:rFonts w:ascii="Calibri" w:eastAsia="Calibri" w:hAnsi="Calibri" w:cs="Calibri"/>
          <w:spacing w:val="2"/>
          <w:w w:val="99"/>
        </w:rPr>
        <w:t>r</w:t>
      </w:r>
      <w:r w:rsidR="00B544C0">
        <w:rPr>
          <w:rFonts w:ascii="Calibri" w:eastAsia="Calibri" w:hAnsi="Calibri" w:cs="Calibri"/>
          <w:spacing w:val="-1"/>
          <w:w w:val="99"/>
        </w:rPr>
        <w:t>s</w:t>
      </w:r>
      <w:r w:rsidR="00B544C0">
        <w:rPr>
          <w:rFonts w:ascii="Calibri" w:eastAsia="Calibri" w:hAnsi="Calibri" w:cs="Calibri"/>
          <w:w w:val="99"/>
        </w:rPr>
        <w:t>on</w:t>
      </w:r>
      <w:r w:rsidR="00B544C0">
        <w:rPr>
          <w:rFonts w:ascii="Calibri" w:eastAsia="Calibri" w:hAnsi="Calibri" w:cs="Calibri"/>
          <w:spacing w:val="1"/>
        </w:rPr>
        <w:t xml:space="preserve"> </w:t>
      </w:r>
      <w:r w:rsidR="00B544C0">
        <w:rPr>
          <w:rFonts w:ascii="Calibri" w:eastAsia="Calibri" w:hAnsi="Calibri" w:cs="Calibri"/>
          <w:spacing w:val="3"/>
        </w:rPr>
        <w:t xml:space="preserve"> </w:t>
      </w:r>
      <w:r w:rsidR="00CA6598">
        <w:rPr>
          <w:rFonts w:ascii="Calibri" w:eastAsia="Calibri" w:hAnsi="Calibri" w:cs="Calibri"/>
          <w:spacing w:val="5"/>
        </w:rPr>
        <w:t xml:space="preserve">                                          </w:t>
      </w:r>
      <w:r w:rsidR="00CA6598">
        <w:rPr>
          <w:rFonts w:ascii="Calibri" w:eastAsia="Calibri" w:hAnsi="Calibri" w:cs="Calibri"/>
          <w:u w:val="single" w:color="000000"/>
        </w:rPr>
        <w:tab/>
      </w:r>
    </w:p>
    <w:p w:rsidR="003F31DD" w:rsidRDefault="003F31DD">
      <w:pPr>
        <w:tabs>
          <w:tab w:val="left" w:pos="10380"/>
        </w:tabs>
        <w:spacing w:line="240" w:lineRule="exact"/>
        <w:ind w:right="780"/>
        <w:jc w:val="right"/>
        <w:rPr>
          <w:rFonts w:ascii="Calibri" w:eastAsia="Calibri" w:hAnsi="Calibri" w:cs="Calibri"/>
          <w:u w:val="single" w:color="000000"/>
        </w:rPr>
      </w:pPr>
    </w:p>
    <w:p w:rsidR="003F31DD" w:rsidRDefault="003F31DD" w:rsidP="003F31DD">
      <w:pPr>
        <w:tabs>
          <w:tab w:val="left" w:pos="10860"/>
        </w:tabs>
        <w:spacing w:before="19" w:line="240" w:lineRule="exact"/>
        <w:ind w:left="500"/>
        <w:rPr>
          <w:rFonts w:ascii="Calibri" w:eastAsia="Calibri" w:hAnsi="Calibri" w:cs="Calibri"/>
        </w:rPr>
      </w:pPr>
      <w:r>
        <w:rPr>
          <w:rFonts w:ascii="Wingdings" w:eastAsia="Wingdings" w:hAnsi="Wingdings" w:cs="Wingdings"/>
          <w:sz w:val="18"/>
          <w:szCs w:val="18"/>
        </w:rPr>
        <w:t></w:t>
      </w:r>
      <w:r>
        <w:rPr>
          <w:sz w:val="18"/>
          <w:szCs w:val="18"/>
        </w:rPr>
        <w:t xml:space="preserve">   </w:t>
      </w:r>
      <w:r>
        <w:rPr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E</w:t>
      </w:r>
      <w:r>
        <w:rPr>
          <w:rFonts w:ascii="Calibri" w:eastAsia="Calibri" w:hAnsi="Calibri" w:cs="Calibri"/>
          <w:w w:val="99"/>
        </w:rPr>
        <w:t>SMHL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W</w:t>
      </w:r>
      <w:r>
        <w:rPr>
          <w:rFonts w:ascii="Calibri" w:eastAsia="Calibri" w:hAnsi="Calibri" w:cs="Calibri"/>
          <w:w w:val="99"/>
        </w:rPr>
        <w:t>or</w:t>
      </w:r>
      <w:r>
        <w:rPr>
          <w:rFonts w:ascii="Calibri" w:eastAsia="Calibri" w:hAnsi="Calibri" w:cs="Calibri"/>
          <w:spacing w:val="1"/>
          <w:w w:val="99"/>
        </w:rPr>
        <w:t>k</w:t>
      </w:r>
      <w:r>
        <w:rPr>
          <w:rFonts w:ascii="Calibri" w:eastAsia="Calibri" w:hAnsi="Calibri" w:cs="Calibri"/>
          <w:spacing w:val="-1"/>
          <w:w w:val="99"/>
        </w:rPr>
        <w:t>s</w:t>
      </w:r>
      <w:r>
        <w:rPr>
          <w:rFonts w:ascii="Calibri" w:eastAsia="Calibri" w:hAnsi="Calibri" w:cs="Calibri"/>
          <w:spacing w:val="1"/>
          <w:w w:val="99"/>
        </w:rPr>
        <w:t>h</w:t>
      </w:r>
      <w:r>
        <w:rPr>
          <w:rFonts w:ascii="Calibri" w:eastAsia="Calibri" w:hAnsi="Calibri" w:cs="Calibri"/>
          <w:w w:val="99"/>
        </w:rPr>
        <w:t>op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w w:val="99"/>
        </w:rPr>
        <w:t>O</w:t>
      </w:r>
      <w:r>
        <w:rPr>
          <w:rFonts w:ascii="Calibri" w:eastAsia="Calibri" w:hAnsi="Calibri" w:cs="Calibri"/>
          <w:spacing w:val="1"/>
          <w:w w:val="99"/>
        </w:rPr>
        <w:t>N</w:t>
      </w:r>
      <w:r>
        <w:rPr>
          <w:rFonts w:ascii="Calibri" w:eastAsia="Calibri" w:hAnsi="Calibri" w:cs="Calibri"/>
          <w:w w:val="99"/>
        </w:rPr>
        <w:t>LY</w:t>
      </w:r>
      <w:r>
        <w:rPr>
          <w:rFonts w:ascii="Calibri" w:eastAsia="Calibri" w:hAnsi="Calibri" w:cs="Calibri"/>
        </w:rPr>
        <w:t xml:space="preserve">                                                                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w w:val="99"/>
        </w:rPr>
        <w:t>$500/</w:t>
      </w:r>
      <w:r>
        <w:rPr>
          <w:rFonts w:ascii="Calibri" w:eastAsia="Calibri" w:hAnsi="Calibri" w:cs="Calibri"/>
          <w:spacing w:val="1"/>
          <w:w w:val="99"/>
        </w:rPr>
        <w:t>p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w w:val="99"/>
        </w:rPr>
        <w:t>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3"/>
          <w:w w:val="99"/>
        </w:rPr>
        <w:t>p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w w:val="99"/>
        </w:rPr>
        <w:t>r</w:t>
      </w:r>
      <w:r>
        <w:rPr>
          <w:rFonts w:ascii="Calibri" w:eastAsia="Calibri" w:hAnsi="Calibri" w:cs="Calibri"/>
          <w:spacing w:val="-1"/>
          <w:w w:val="99"/>
        </w:rPr>
        <w:t>s</w:t>
      </w:r>
      <w:r>
        <w:rPr>
          <w:rFonts w:ascii="Calibri" w:eastAsia="Calibri" w:hAnsi="Calibri" w:cs="Calibri"/>
          <w:w w:val="99"/>
        </w:rPr>
        <w:t>on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 w:rsidR="00CA6598">
        <w:rPr>
          <w:rFonts w:ascii="Calibri" w:eastAsia="Calibri" w:hAnsi="Calibri" w:cs="Calibri"/>
          <w:spacing w:val="5"/>
        </w:rPr>
        <w:t xml:space="preserve">                                          </w:t>
      </w:r>
      <w:r w:rsidR="00CA6598">
        <w:rPr>
          <w:rFonts w:ascii="Calibri" w:eastAsia="Calibri" w:hAnsi="Calibri" w:cs="Calibri"/>
          <w:u w:val="single" w:color="000000"/>
        </w:rPr>
        <w:tab/>
      </w:r>
    </w:p>
    <w:p w:rsidR="003F31DD" w:rsidRDefault="003F31DD">
      <w:pPr>
        <w:tabs>
          <w:tab w:val="left" w:pos="10380"/>
        </w:tabs>
        <w:spacing w:line="240" w:lineRule="exact"/>
        <w:ind w:right="780"/>
        <w:jc w:val="right"/>
        <w:rPr>
          <w:rFonts w:ascii="Calibri" w:eastAsia="Calibri" w:hAnsi="Calibri" w:cs="Calibri"/>
          <w:u w:val="single" w:color="000000"/>
        </w:rPr>
      </w:pPr>
    </w:p>
    <w:p w:rsidR="003F31DD" w:rsidRPr="00CA6598" w:rsidRDefault="003F31DD" w:rsidP="00CA6598">
      <w:pPr>
        <w:tabs>
          <w:tab w:val="left" w:pos="10380"/>
        </w:tabs>
        <w:spacing w:line="240" w:lineRule="exact"/>
        <w:ind w:right="780"/>
        <w:jc w:val="right"/>
        <w:rPr>
          <w:rFonts w:ascii="Calibri" w:eastAsia="Calibri" w:hAnsi="Calibri" w:cs="Calibri"/>
          <w:u w:val="single" w:color="000000"/>
        </w:rPr>
      </w:pPr>
      <w:r>
        <w:rPr>
          <w:rFonts w:ascii="Wingdings" w:eastAsia="Wingdings" w:hAnsi="Wingdings" w:cs="Wingdings"/>
        </w:rPr>
        <w:t></w:t>
      </w:r>
      <w:r>
        <w:t xml:space="preserve">  </w:t>
      </w:r>
      <w:r>
        <w:rPr>
          <w:spacing w:val="31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ctical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ip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</w:rPr>
        <w:t xml:space="preserve">LY                                  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$125/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 w:rsidR="00CA6598">
        <w:rPr>
          <w:rFonts w:ascii="Calibri" w:eastAsia="Calibri" w:hAnsi="Calibri" w:cs="Calibri"/>
          <w:spacing w:val="5"/>
        </w:rPr>
        <w:t xml:space="preserve">                                         </w:t>
      </w:r>
      <w:r w:rsidR="00CA6598"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 xml:space="preserve">      </w:t>
      </w:r>
      <w:r>
        <w:rPr>
          <w:rFonts w:ascii="Calibri" w:eastAsia="Calibri" w:hAnsi="Calibri" w:cs="Calibri"/>
          <w:spacing w:val="41"/>
          <w:u w:val="single" w:color="000000"/>
        </w:rPr>
        <w:t xml:space="preserve"> </w:t>
      </w:r>
      <w:r>
        <w:rPr>
          <w:rFonts w:ascii="Calibri" w:eastAsia="Calibri" w:hAnsi="Calibri" w:cs="Calibri"/>
          <w:spacing w:val="-15"/>
        </w:rPr>
        <w:t xml:space="preserve"> </w:t>
      </w:r>
    </w:p>
    <w:p w:rsidR="003F31DD" w:rsidRDefault="003F31DD" w:rsidP="003F31DD">
      <w:pPr>
        <w:tabs>
          <w:tab w:val="left" w:pos="10900"/>
        </w:tabs>
        <w:spacing w:line="240" w:lineRule="exact"/>
        <w:ind w:left="8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z w:val="18"/>
          <w:szCs w:val="18"/>
        </w:rPr>
        <w:t>(M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i/>
          <w:sz w:val="18"/>
          <w:szCs w:val="18"/>
        </w:rPr>
        <w:t>ST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 xml:space="preserve"> ha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i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pr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oo</w:t>
      </w:r>
      <w:r>
        <w:rPr>
          <w:rFonts w:ascii="Calibri" w:eastAsia="Calibri" w:hAnsi="Calibri" w:cs="Calibri"/>
          <w:i/>
          <w:sz w:val="18"/>
          <w:szCs w:val="18"/>
        </w:rPr>
        <w:t xml:space="preserve">f 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sz w:val="18"/>
          <w:szCs w:val="18"/>
        </w:rPr>
        <w:t>f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 xml:space="preserve"> ha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i/>
          <w:sz w:val="18"/>
          <w:szCs w:val="18"/>
        </w:rPr>
        <w:t>i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i/>
          <w:sz w:val="18"/>
          <w:szCs w:val="18"/>
        </w:rPr>
        <w:t>g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 xml:space="preserve"> a</w:t>
      </w:r>
      <w:r>
        <w:rPr>
          <w:rFonts w:ascii="Calibri" w:eastAsia="Calibri" w:hAnsi="Calibri" w:cs="Calibri"/>
          <w:i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nd</w:t>
      </w:r>
      <w:r>
        <w:rPr>
          <w:rFonts w:ascii="Calibri" w:eastAsia="Calibri" w:hAnsi="Calibri" w:cs="Calibri"/>
          <w:i/>
          <w:sz w:val="18"/>
          <w:szCs w:val="18"/>
        </w:rPr>
        <w:t>ed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 xml:space="preserve"> P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AT</w:t>
      </w:r>
      <w:r>
        <w:rPr>
          <w:rFonts w:ascii="Calibri" w:eastAsia="Calibri" w:hAnsi="Calibri" w:cs="Calibri"/>
          <w:i/>
          <w:sz w:val="18"/>
          <w:szCs w:val="18"/>
        </w:rPr>
        <w:t>H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I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i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sz w:val="18"/>
          <w:szCs w:val="18"/>
        </w:rPr>
        <w:t xml:space="preserve">. 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i/>
          <w:sz w:val="18"/>
          <w:szCs w:val="18"/>
        </w:rPr>
        <w:t>S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M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i/>
          <w:sz w:val="18"/>
          <w:szCs w:val="18"/>
        </w:rPr>
        <w:t>L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 xml:space="preserve"> W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i/>
          <w:sz w:val="18"/>
          <w:szCs w:val="18"/>
        </w:rPr>
        <w:t>k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sho</w:t>
      </w:r>
      <w:r>
        <w:rPr>
          <w:rFonts w:ascii="Calibri" w:eastAsia="Calibri" w:hAnsi="Calibri" w:cs="Calibri"/>
          <w:i/>
          <w:sz w:val="18"/>
          <w:szCs w:val="18"/>
        </w:rPr>
        <w:t>p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 xml:space="preserve"> w</w:t>
      </w:r>
      <w:r>
        <w:rPr>
          <w:rFonts w:ascii="Calibri" w:eastAsia="Calibri" w:hAnsi="Calibri" w:cs="Calibri"/>
          <w:i/>
          <w:sz w:val="18"/>
          <w:szCs w:val="18"/>
        </w:rPr>
        <w:t>it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i/>
          <w:sz w:val="18"/>
          <w:szCs w:val="18"/>
        </w:rPr>
        <w:t>in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i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l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i/>
          <w:sz w:val="18"/>
          <w:szCs w:val="18"/>
        </w:rPr>
        <w:t>st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2</w:t>
      </w:r>
      <w:r>
        <w:rPr>
          <w:rFonts w:ascii="Calibri" w:eastAsia="Calibri" w:hAnsi="Calibri" w:cs="Calibri"/>
          <w:i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i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i/>
          <w:sz w:val="18"/>
          <w:szCs w:val="18"/>
        </w:rPr>
        <w:t xml:space="preserve">s)                    </w:t>
      </w:r>
      <w:r>
        <w:rPr>
          <w:rFonts w:ascii="Calibri" w:eastAsia="Calibri" w:hAnsi="Calibri" w:cs="Calibri"/>
          <w:i/>
          <w:spacing w:val="5"/>
          <w:sz w:val="18"/>
          <w:szCs w:val="18"/>
        </w:rPr>
        <w:t xml:space="preserve"> </w:t>
      </w:r>
    </w:p>
    <w:p w:rsidR="003F31DD" w:rsidRDefault="003F31DD">
      <w:pPr>
        <w:tabs>
          <w:tab w:val="left" w:pos="10380"/>
        </w:tabs>
        <w:spacing w:line="240" w:lineRule="exact"/>
        <w:ind w:right="780"/>
        <w:jc w:val="right"/>
        <w:rPr>
          <w:rFonts w:ascii="Calibri" w:eastAsia="Calibri" w:hAnsi="Calibri" w:cs="Calibri"/>
          <w:u w:val="single" w:color="000000"/>
        </w:rPr>
      </w:pPr>
    </w:p>
    <w:p w:rsidR="003F31DD" w:rsidRDefault="003F31DD">
      <w:pPr>
        <w:tabs>
          <w:tab w:val="left" w:pos="10380"/>
        </w:tabs>
        <w:spacing w:line="240" w:lineRule="exact"/>
        <w:ind w:right="780"/>
        <w:jc w:val="right"/>
        <w:rPr>
          <w:rFonts w:ascii="Calibri" w:eastAsia="Calibri" w:hAnsi="Calibri" w:cs="Calibri"/>
          <w:u w:val="single" w:color="000000"/>
        </w:rPr>
      </w:pPr>
      <w:r>
        <w:rPr>
          <w:rFonts w:ascii="Wingdings" w:eastAsia="Wingdings" w:hAnsi="Wingdings" w:cs="Wingdings"/>
          <w:w w:val="99"/>
        </w:rPr>
        <w:t></w:t>
      </w:r>
      <w:r>
        <w:t xml:space="preserve">   </w:t>
      </w:r>
      <w:r>
        <w:rPr>
          <w:spacing w:val="-17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w w:val="99"/>
        </w:rPr>
        <w:t>Auditing</w:t>
      </w:r>
      <w:proofErr w:type="gramEnd"/>
      <w:r>
        <w:rPr>
          <w:rFonts w:ascii="Calibri" w:eastAsia="Calibri" w:hAnsi="Calibri" w:cs="Calibri"/>
          <w:spacing w:val="1"/>
          <w:w w:val="99"/>
        </w:rPr>
        <w:t xml:space="preserve"> ONLY with manual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spacing w:val="5"/>
        </w:rPr>
        <w:t xml:space="preserve">                                                  </w:t>
      </w:r>
      <w:r>
        <w:rPr>
          <w:rFonts w:ascii="Calibri" w:eastAsia="Calibri" w:hAnsi="Calibri" w:cs="Calibri"/>
          <w:w w:val="99"/>
        </w:rPr>
        <w:t>$175/</w:t>
      </w:r>
      <w:r>
        <w:rPr>
          <w:rFonts w:ascii="Calibri" w:eastAsia="Calibri" w:hAnsi="Calibri" w:cs="Calibri"/>
          <w:spacing w:val="1"/>
          <w:w w:val="99"/>
        </w:rPr>
        <w:t>p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w w:val="99"/>
        </w:rPr>
        <w:t>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p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spacing w:val="2"/>
          <w:w w:val="99"/>
        </w:rPr>
        <w:t>r</w:t>
      </w:r>
      <w:r>
        <w:rPr>
          <w:rFonts w:ascii="Calibri" w:eastAsia="Calibri" w:hAnsi="Calibri" w:cs="Calibri"/>
          <w:spacing w:val="-1"/>
          <w:w w:val="99"/>
        </w:rPr>
        <w:t>s</w:t>
      </w:r>
      <w:r>
        <w:rPr>
          <w:rFonts w:ascii="Calibri" w:eastAsia="Calibri" w:hAnsi="Calibri" w:cs="Calibri"/>
          <w:w w:val="99"/>
        </w:rPr>
        <w:t>on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3"/>
        </w:rPr>
        <w:t xml:space="preserve"> </w:t>
      </w:r>
      <w:r w:rsidR="00CA6598">
        <w:rPr>
          <w:rFonts w:ascii="Calibri" w:eastAsia="Calibri" w:hAnsi="Calibri" w:cs="Calibri"/>
          <w:spacing w:val="5"/>
        </w:rPr>
        <w:t xml:space="preserve">                                          </w:t>
      </w:r>
      <w:r w:rsidR="00CA6598">
        <w:rPr>
          <w:rFonts w:ascii="Calibri" w:eastAsia="Calibri" w:hAnsi="Calibri" w:cs="Calibri"/>
          <w:u w:val="single" w:color="000000"/>
        </w:rPr>
        <w:tab/>
      </w:r>
    </w:p>
    <w:p w:rsidR="003F31DD" w:rsidRDefault="003F31DD">
      <w:pPr>
        <w:tabs>
          <w:tab w:val="left" w:pos="10380"/>
        </w:tabs>
        <w:spacing w:line="240" w:lineRule="exact"/>
        <w:ind w:right="780"/>
        <w:jc w:val="right"/>
        <w:rPr>
          <w:rFonts w:ascii="Calibri" w:eastAsia="Calibri" w:hAnsi="Calibri" w:cs="Calibri"/>
          <w:u w:val="single" w:color="000000"/>
        </w:rPr>
      </w:pPr>
    </w:p>
    <w:p w:rsidR="003F31DD" w:rsidRDefault="003F31DD" w:rsidP="003F31DD">
      <w:pPr>
        <w:tabs>
          <w:tab w:val="left" w:pos="10380"/>
        </w:tabs>
        <w:spacing w:line="240" w:lineRule="exact"/>
        <w:ind w:right="780"/>
        <w:jc w:val="right"/>
        <w:rPr>
          <w:rFonts w:ascii="Calibri" w:eastAsia="Calibri" w:hAnsi="Calibri" w:cs="Calibri"/>
          <w:u w:val="single" w:color="000000"/>
        </w:rPr>
      </w:pPr>
      <w:r>
        <w:rPr>
          <w:rFonts w:ascii="Wingdings" w:eastAsia="Wingdings" w:hAnsi="Wingdings" w:cs="Wingdings"/>
          <w:w w:val="99"/>
        </w:rPr>
        <w:t></w:t>
      </w:r>
      <w:r>
        <w:t xml:space="preserve">   </w:t>
      </w:r>
      <w:r>
        <w:rPr>
          <w:spacing w:val="-17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w w:val="99"/>
        </w:rPr>
        <w:t>Auditing</w:t>
      </w:r>
      <w:proofErr w:type="gramEnd"/>
      <w:r>
        <w:rPr>
          <w:rFonts w:ascii="Calibri" w:eastAsia="Calibri" w:hAnsi="Calibri" w:cs="Calibri"/>
          <w:spacing w:val="1"/>
          <w:w w:val="99"/>
        </w:rPr>
        <w:t xml:space="preserve"> ONLY without a manual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spacing w:val="5"/>
        </w:rPr>
        <w:t xml:space="preserve">                  </w:t>
      </w:r>
      <w:r w:rsidR="00351597">
        <w:rPr>
          <w:rFonts w:ascii="Calibri" w:eastAsia="Calibri" w:hAnsi="Calibri" w:cs="Calibri"/>
          <w:spacing w:val="5"/>
        </w:rPr>
        <w:t xml:space="preserve">                        </w:t>
      </w:r>
      <w:r>
        <w:rPr>
          <w:rFonts w:ascii="Calibri" w:eastAsia="Calibri" w:hAnsi="Calibri" w:cs="Calibri"/>
          <w:w w:val="99"/>
        </w:rPr>
        <w:t>$1</w:t>
      </w:r>
      <w:r w:rsidR="00351597">
        <w:rPr>
          <w:rFonts w:ascii="Calibri" w:eastAsia="Calibri" w:hAnsi="Calibri" w:cs="Calibri"/>
          <w:w w:val="99"/>
        </w:rPr>
        <w:t>1</w:t>
      </w:r>
      <w:r>
        <w:rPr>
          <w:rFonts w:ascii="Calibri" w:eastAsia="Calibri" w:hAnsi="Calibri" w:cs="Calibri"/>
          <w:w w:val="99"/>
        </w:rPr>
        <w:t>5/</w:t>
      </w:r>
      <w:r>
        <w:rPr>
          <w:rFonts w:ascii="Calibri" w:eastAsia="Calibri" w:hAnsi="Calibri" w:cs="Calibri"/>
          <w:spacing w:val="1"/>
          <w:w w:val="99"/>
        </w:rPr>
        <w:t>p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w w:val="99"/>
        </w:rPr>
        <w:t>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p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spacing w:val="2"/>
          <w:w w:val="99"/>
        </w:rPr>
        <w:t>r</w:t>
      </w:r>
      <w:r>
        <w:rPr>
          <w:rFonts w:ascii="Calibri" w:eastAsia="Calibri" w:hAnsi="Calibri" w:cs="Calibri"/>
          <w:spacing w:val="-1"/>
          <w:w w:val="99"/>
        </w:rPr>
        <w:t>s</w:t>
      </w:r>
      <w:r>
        <w:rPr>
          <w:rFonts w:ascii="Calibri" w:eastAsia="Calibri" w:hAnsi="Calibri" w:cs="Calibri"/>
          <w:w w:val="99"/>
        </w:rPr>
        <w:t>on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3"/>
        </w:rPr>
        <w:t xml:space="preserve"> </w:t>
      </w:r>
      <w:r w:rsidR="00CA6598">
        <w:rPr>
          <w:rFonts w:ascii="Calibri" w:eastAsia="Calibri" w:hAnsi="Calibri" w:cs="Calibri"/>
          <w:spacing w:val="5"/>
        </w:rPr>
        <w:t xml:space="preserve">                                          </w:t>
      </w:r>
      <w:r w:rsidR="00CA6598">
        <w:rPr>
          <w:rFonts w:ascii="Calibri" w:eastAsia="Calibri" w:hAnsi="Calibri" w:cs="Calibri"/>
          <w:u w:val="single" w:color="000000"/>
        </w:rPr>
        <w:tab/>
      </w:r>
    </w:p>
    <w:p w:rsidR="00351597" w:rsidRDefault="00351597" w:rsidP="003F31DD">
      <w:pPr>
        <w:tabs>
          <w:tab w:val="left" w:pos="10380"/>
        </w:tabs>
        <w:spacing w:line="240" w:lineRule="exact"/>
        <w:ind w:right="780"/>
        <w:jc w:val="right"/>
        <w:rPr>
          <w:rFonts w:ascii="Calibri" w:eastAsia="Calibri" w:hAnsi="Calibri" w:cs="Calibri"/>
          <w:u w:val="single" w:color="000000"/>
        </w:rPr>
      </w:pPr>
    </w:p>
    <w:p w:rsidR="00351597" w:rsidRDefault="00351597" w:rsidP="00351597">
      <w:pPr>
        <w:tabs>
          <w:tab w:val="left" w:pos="10380"/>
        </w:tabs>
        <w:spacing w:line="240" w:lineRule="exact"/>
        <w:ind w:right="780"/>
        <w:jc w:val="right"/>
        <w:rPr>
          <w:rFonts w:ascii="Calibri" w:eastAsia="Calibri" w:hAnsi="Calibri" w:cs="Calibri"/>
          <w:u w:val="single" w:color="000000"/>
        </w:rPr>
      </w:pPr>
      <w:r>
        <w:rPr>
          <w:rFonts w:ascii="Wingdings" w:eastAsia="Wingdings" w:hAnsi="Wingdings" w:cs="Wingdings"/>
          <w:w w:val="99"/>
        </w:rPr>
        <w:t></w:t>
      </w:r>
      <w:r>
        <w:t xml:space="preserve">   </w:t>
      </w:r>
      <w:r>
        <w:rPr>
          <w:spacing w:val="-17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ve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ight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ging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pp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*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3"/>
        </w:rPr>
        <w:t>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 xml:space="preserve">)     </w:t>
      </w:r>
      <w:r>
        <w:rPr>
          <w:rFonts w:ascii="Calibri" w:eastAsia="Calibri" w:hAnsi="Calibri" w:cs="Calibri"/>
          <w:w w:val="99"/>
        </w:rPr>
        <w:t>$345/</w:t>
      </w:r>
      <w:r>
        <w:rPr>
          <w:rFonts w:ascii="Calibri" w:eastAsia="Calibri" w:hAnsi="Calibri" w:cs="Calibri"/>
          <w:spacing w:val="1"/>
          <w:w w:val="99"/>
        </w:rPr>
        <w:t>Thur – Sat nights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3"/>
        </w:rPr>
        <w:t xml:space="preserve"> </w:t>
      </w:r>
      <w:r w:rsidR="00CA6598">
        <w:rPr>
          <w:rFonts w:ascii="Calibri" w:eastAsia="Calibri" w:hAnsi="Calibri" w:cs="Calibri"/>
          <w:spacing w:val="5"/>
        </w:rPr>
        <w:t xml:space="preserve">                                </w:t>
      </w:r>
      <w:r>
        <w:rPr>
          <w:rFonts w:ascii="Calibri" w:eastAsia="Calibri" w:hAnsi="Calibri" w:cs="Calibri"/>
          <w:u w:val="single" w:color="000000"/>
        </w:rPr>
        <w:tab/>
      </w:r>
    </w:p>
    <w:p w:rsidR="00351597" w:rsidRPr="00351597" w:rsidRDefault="00351597" w:rsidP="00351597">
      <w:pPr>
        <w:tabs>
          <w:tab w:val="left" w:pos="10380"/>
        </w:tabs>
        <w:spacing w:line="240" w:lineRule="exact"/>
        <w:ind w:right="780"/>
        <w:rPr>
          <w:rFonts w:ascii="Calibri" w:eastAsia="Calibri" w:hAnsi="Calibri" w:cs="Calibri"/>
          <w:i/>
          <w:sz w:val="18"/>
          <w:szCs w:val="18"/>
        </w:rPr>
      </w:pPr>
      <w:r w:rsidRPr="00351597">
        <w:rPr>
          <w:rFonts w:ascii="Calibri" w:eastAsia="Calibri" w:hAnsi="Calibri" w:cs="Calibri"/>
          <w:i/>
          <w:sz w:val="18"/>
          <w:szCs w:val="18"/>
        </w:rPr>
        <w:t xml:space="preserve">                   *Includes dinners</w:t>
      </w:r>
    </w:p>
    <w:p w:rsidR="00710CC6" w:rsidRDefault="00710CC6" w:rsidP="00710CC6">
      <w:pPr>
        <w:tabs>
          <w:tab w:val="left" w:pos="10380"/>
        </w:tabs>
        <w:spacing w:line="240" w:lineRule="exact"/>
        <w:ind w:right="780"/>
        <w:jc w:val="right"/>
        <w:rPr>
          <w:rFonts w:ascii="Calibri" w:eastAsia="Calibri" w:hAnsi="Calibri" w:cs="Calibri"/>
          <w:u w:val="single" w:color="000000"/>
        </w:rPr>
      </w:pPr>
    </w:p>
    <w:p w:rsidR="00710CC6" w:rsidRDefault="00710CC6" w:rsidP="00710CC6">
      <w:pPr>
        <w:tabs>
          <w:tab w:val="left" w:pos="10380"/>
        </w:tabs>
        <w:spacing w:line="240" w:lineRule="exact"/>
        <w:ind w:right="780"/>
        <w:jc w:val="right"/>
        <w:rPr>
          <w:rFonts w:ascii="Calibri" w:eastAsia="Calibri" w:hAnsi="Calibri" w:cs="Calibri"/>
          <w:u w:val="single" w:color="000000"/>
        </w:rPr>
      </w:pPr>
      <w:r>
        <w:rPr>
          <w:rFonts w:ascii="Wingdings" w:eastAsia="Wingdings" w:hAnsi="Wingdings" w:cs="Wingdings"/>
          <w:w w:val="99"/>
        </w:rPr>
        <w:t></w:t>
      </w:r>
      <w:r>
        <w:t xml:space="preserve">   </w:t>
      </w:r>
      <w:r>
        <w:rPr>
          <w:spacing w:val="-17"/>
        </w:rPr>
        <w:t xml:space="preserve"> </w:t>
      </w:r>
      <w:r>
        <w:rPr>
          <w:rFonts w:ascii="Calibri" w:eastAsia="Calibri" w:hAnsi="Calibri" w:cs="Calibri"/>
        </w:rPr>
        <w:t xml:space="preserve">Single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ight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ging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pp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*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3"/>
        </w:rPr>
        <w:t>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 xml:space="preserve">)     </w:t>
      </w:r>
      <w:r>
        <w:rPr>
          <w:rFonts w:ascii="Calibri" w:eastAsia="Calibri" w:hAnsi="Calibri" w:cs="Calibri"/>
          <w:w w:val="99"/>
        </w:rPr>
        <w:t>$115/</w:t>
      </w:r>
      <w:r>
        <w:rPr>
          <w:rFonts w:ascii="Calibri" w:eastAsia="Calibri" w:hAnsi="Calibri" w:cs="Calibri"/>
          <w:spacing w:val="1"/>
          <w:w w:val="99"/>
        </w:rPr>
        <w:t>Thur – Sat nights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3"/>
        </w:rPr>
        <w:t xml:space="preserve"> </w:t>
      </w:r>
      <w:r w:rsidR="00CA6598">
        <w:rPr>
          <w:rFonts w:ascii="Calibri" w:eastAsia="Calibri" w:hAnsi="Calibri" w:cs="Calibri"/>
          <w:spacing w:val="5"/>
        </w:rPr>
        <w:t xml:space="preserve">                             </w:t>
      </w:r>
      <w:r w:rsidR="00CA6598">
        <w:rPr>
          <w:rFonts w:ascii="Calibri" w:eastAsia="Calibri" w:hAnsi="Calibri" w:cs="Calibri"/>
          <w:u w:val="single" w:color="000000"/>
        </w:rPr>
        <w:tab/>
      </w:r>
    </w:p>
    <w:p w:rsidR="00710CC6" w:rsidRPr="00351597" w:rsidRDefault="00710CC6" w:rsidP="00710CC6">
      <w:pPr>
        <w:tabs>
          <w:tab w:val="left" w:pos="10380"/>
        </w:tabs>
        <w:spacing w:line="240" w:lineRule="exact"/>
        <w:ind w:right="780"/>
        <w:rPr>
          <w:rFonts w:ascii="Calibri" w:eastAsia="Calibri" w:hAnsi="Calibri" w:cs="Calibri"/>
          <w:i/>
          <w:sz w:val="18"/>
          <w:szCs w:val="18"/>
        </w:rPr>
      </w:pPr>
      <w:r w:rsidRPr="00351597">
        <w:rPr>
          <w:rFonts w:ascii="Calibri" w:eastAsia="Calibri" w:hAnsi="Calibri" w:cs="Calibri"/>
          <w:i/>
          <w:sz w:val="18"/>
          <w:szCs w:val="18"/>
        </w:rPr>
        <w:t xml:space="preserve">                   *Includes dinners</w:t>
      </w:r>
    </w:p>
    <w:p w:rsidR="00351597" w:rsidRDefault="00351597" w:rsidP="003F31DD">
      <w:pPr>
        <w:tabs>
          <w:tab w:val="left" w:pos="10380"/>
        </w:tabs>
        <w:spacing w:line="240" w:lineRule="exact"/>
        <w:ind w:right="780"/>
        <w:jc w:val="right"/>
        <w:rPr>
          <w:rFonts w:ascii="Calibri" w:eastAsia="Calibri" w:hAnsi="Calibri" w:cs="Calibri"/>
          <w:u w:val="single" w:color="000000"/>
        </w:rPr>
      </w:pPr>
    </w:p>
    <w:p w:rsidR="00351597" w:rsidRDefault="00351597" w:rsidP="00351597">
      <w:pPr>
        <w:tabs>
          <w:tab w:val="left" w:pos="10380"/>
        </w:tabs>
        <w:spacing w:line="240" w:lineRule="exact"/>
        <w:ind w:right="780"/>
        <w:jc w:val="right"/>
        <w:rPr>
          <w:rFonts w:ascii="Calibri" w:eastAsia="Calibri" w:hAnsi="Calibri" w:cs="Calibri"/>
          <w:u w:val="single" w:color="000000"/>
        </w:rPr>
      </w:pPr>
      <w:r>
        <w:rPr>
          <w:rFonts w:ascii="Wingdings" w:eastAsia="Wingdings" w:hAnsi="Wingdings" w:cs="Wingdings"/>
          <w:w w:val="99"/>
        </w:rPr>
        <w:t></w:t>
      </w:r>
      <w:r>
        <w:t xml:space="preserve">   </w:t>
      </w:r>
      <w:r>
        <w:rPr>
          <w:spacing w:val="-17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ve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ight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ging</w:t>
      </w:r>
      <w:r>
        <w:rPr>
          <w:rFonts w:ascii="Calibri" w:eastAsia="Calibri" w:hAnsi="Calibri" w:cs="Calibri"/>
          <w:spacing w:val="-5"/>
        </w:rPr>
        <w:t xml:space="preserve"> (Wed ONLY)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pp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*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3"/>
        </w:rPr>
        <w:t>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 xml:space="preserve">)  </w:t>
      </w:r>
      <w:r>
        <w:rPr>
          <w:rFonts w:ascii="Calibri" w:eastAsia="Calibri" w:hAnsi="Calibri" w:cs="Calibri"/>
          <w:spacing w:val="5"/>
        </w:rPr>
        <w:t xml:space="preserve">  </w:t>
      </w:r>
      <w:r>
        <w:rPr>
          <w:rFonts w:ascii="Calibri" w:eastAsia="Calibri" w:hAnsi="Calibri" w:cs="Calibri"/>
          <w:w w:val="99"/>
        </w:rPr>
        <w:t>$75/</w:t>
      </w:r>
      <w:r>
        <w:rPr>
          <w:rFonts w:ascii="Calibri" w:eastAsia="Calibri" w:hAnsi="Calibri" w:cs="Calibri"/>
          <w:spacing w:val="1"/>
          <w:w w:val="99"/>
        </w:rPr>
        <w:t>p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w w:val="99"/>
        </w:rPr>
        <w:t>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p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spacing w:val="2"/>
          <w:w w:val="99"/>
        </w:rPr>
        <w:t>r</w:t>
      </w:r>
      <w:r>
        <w:rPr>
          <w:rFonts w:ascii="Calibri" w:eastAsia="Calibri" w:hAnsi="Calibri" w:cs="Calibri"/>
          <w:spacing w:val="-1"/>
          <w:w w:val="99"/>
        </w:rPr>
        <w:t>s</w:t>
      </w:r>
      <w:r>
        <w:rPr>
          <w:rFonts w:ascii="Calibri" w:eastAsia="Calibri" w:hAnsi="Calibri" w:cs="Calibri"/>
          <w:w w:val="99"/>
        </w:rPr>
        <w:t>on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3"/>
        </w:rPr>
        <w:t xml:space="preserve"> </w:t>
      </w:r>
      <w:r w:rsidR="00CA6598">
        <w:rPr>
          <w:rFonts w:ascii="Calibri" w:eastAsia="Calibri" w:hAnsi="Calibri" w:cs="Calibri"/>
          <w:spacing w:val="5"/>
        </w:rPr>
        <w:t xml:space="preserve">                        </w:t>
      </w:r>
      <w:r w:rsidR="00CA6598">
        <w:rPr>
          <w:rFonts w:ascii="Calibri" w:eastAsia="Calibri" w:hAnsi="Calibri" w:cs="Calibri"/>
          <w:spacing w:val="5"/>
        </w:rPr>
        <w:t xml:space="preserve"> </w:t>
      </w:r>
      <w:r w:rsidR="00CA6598">
        <w:rPr>
          <w:rFonts w:ascii="Calibri" w:eastAsia="Calibri" w:hAnsi="Calibri" w:cs="Calibri"/>
          <w:u w:val="single" w:color="000000"/>
        </w:rPr>
        <w:tab/>
      </w:r>
    </w:p>
    <w:p w:rsidR="00B544C0" w:rsidRPr="00351597" w:rsidRDefault="00351597" w:rsidP="00351597">
      <w:pPr>
        <w:tabs>
          <w:tab w:val="left" w:pos="10380"/>
        </w:tabs>
        <w:spacing w:line="240" w:lineRule="exact"/>
        <w:ind w:right="780"/>
        <w:rPr>
          <w:rFonts w:ascii="Calibri" w:eastAsia="Calibri" w:hAnsi="Calibri" w:cs="Calibri"/>
          <w:u w:val="single" w:color="000000"/>
        </w:rPr>
        <w:sectPr w:rsidR="00B544C0" w:rsidRPr="00351597">
          <w:type w:val="continuous"/>
          <w:pgSz w:w="12240" w:h="15840"/>
          <w:pgMar w:top="620" w:right="0" w:bottom="280" w:left="580" w:header="720" w:footer="720" w:gutter="0"/>
          <w:cols w:space="720"/>
        </w:sectPr>
      </w:pPr>
      <w:r w:rsidRPr="00351597">
        <w:rPr>
          <w:rFonts w:ascii="Calibri" w:eastAsia="Calibri" w:hAnsi="Calibri" w:cs="Calibri"/>
          <w:u w:color="000000"/>
        </w:rPr>
        <w:t xml:space="preserve">                  </w:t>
      </w:r>
      <w:r>
        <w:rPr>
          <w:rFonts w:ascii="Calibri" w:eastAsia="Calibri" w:hAnsi="Calibri" w:cs="Calibri"/>
          <w:i/>
          <w:sz w:val="18"/>
          <w:szCs w:val="18"/>
        </w:rPr>
        <w:t>*Does NOT Include dinner</w:t>
      </w:r>
      <w:r>
        <w:rPr>
          <w:rFonts w:ascii="Calibri" w:eastAsia="Calibri" w:hAnsi="Calibri" w:cs="Calibri"/>
          <w:w w:val="99"/>
        </w:rPr>
        <w:t xml:space="preserve"> </w:t>
      </w:r>
    </w:p>
    <w:p w:rsidR="00FD6410" w:rsidRDefault="00FD6410" w:rsidP="00FD6410"/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"/>
        <w:gridCol w:w="49"/>
        <w:gridCol w:w="9912"/>
      </w:tblGrid>
      <w:tr w:rsidR="003F31DD" w:rsidTr="00351597">
        <w:trPr>
          <w:trHeight w:hRule="exact" w:val="68"/>
        </w:trPr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3F31DD" w:rsidRDefault="003F31DD" w:rsidP="00FD6410">
            <w:pPr>
              <w:ind w:left="40"/>
              <w:rPr>
                <w:rFonts w:ascii="Wingdings" w:eastAsia="Wingdings" w:hAnsi="Wingdings" w:cs="Wingdings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</w:tcPr>
          <w:p w:rsidR="003F31DD" w:rsidRDefault="003F31DD" w:rsidP="00FD6410">
            <w:pPr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912" w:type="dxa"/>
            <w:tcBorders>
              <w:top w:val="nil"/>
              <w:left w:val="nil"/>
              <w:bottom w:val="nil"/>
              <w:right w:val="nil"/>
            </w:tcBorders>
          </w:tcPr>
          <w:p w:rsidR="003F31DD" w:rsidRDefault="003F31DD" w:rsidP="00351597">
            <w:pPr>
              <w:tabs>
                <w:tab w:val="left" w:pos="3240"/>
              </w:tabs>
              <w:rPr>
                <w:rFonts w:ascii="Calibri" w:eastAsia="Calibri" w:hAnsi="Calibri" w:cs="Calibri"/>
              </w:rPr>
            </w:pPr>
          </w:p>
        </w:tc>
      </w:tr>
      <w:tr w:rsidR="003F31DD" w:rsidTr="00351597">
        <w:trPr>
          <w:trHeight w:hRule="exact" w:val="239"/>
        </w:trPr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3F31DD" w:rsidRDefault="003F31DD" w:rsidP="008403A5">
            <w:pPr>
              <w:tabs>
                <w:tab w:val="left" w:pos="6840"/>
              </w:tabs>
              <w:spacing w:before="43"/>
              <w:rPr>
                <w:rFonts w:ascii="Calibri" w:eastAsia="Calibri" w:hAnsi="Calibri" w:cs="Calibri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</w:tcPr>
          <w:p w:rsidR="003F31DD" w:rsidRDefault="003F31DD" w:rsidP="008403A5">
            <w:pPr>
              <w:tabs>
                <w:tab w:val="left" w:pos="6840"/>
              </w:tabs>
              <w:spacing w:before="43"/>
              <w:ind w:left="91"/>
              <w:rPr>
                <w:rFonts w:ascii="Calibri" w:eastAsia="Calibri" w:hAnsi="Calibri" w:cs="Calibri"/>
              </w:rPr>
            </w:pPr>
          </w:p>
        </w:tc>
        <w:tc>
          <w:tcPr>
            <w:tcW w:w="9912" w:type="dxa"/>
            <w:tcBorders>
              <w:top w:val="nil"/>
              <w:left w:val="nil"/>
              <w:bottom w:val="nil"/>
              <w:right w:val="nil"/>
            </w:tcBorders>
          </w:tcPr>
          <w:p w:rsidR="003F31DD" w:rsidRDefault="003F31DD" w:rsidP="00FD6410"/>
        </w:tc>
      </w:tr>
    </w:tbl>
    <w:p w:rsidR="008265E0" w:rsidRDefault="00162723">
      <w:pPr>
        <w:tabs>
          <w:tab w:val="left" w:pos="2300"/>
        </w:tabs>
        <w:spacing w:before="16"/>
        <w:ind w:right="756"/>
        <w:jc w:val="right"/>
        <w:rPr>
          <w:rFonts w:ascii="Calibri" w:eastAsia="Calibri" w:hAnsi="Calibri" w:cs="Calibri"/>
          <w:sz w:val="22"/>
          <w:szCs w:val="22"/>
        </w:rPr>
        <w:sectPr w:rsidR="008265E0">
          <w:type w:val="continuous"/>
          <w:pgSz w:w="12240" w:h="15840"/>
          <w:pgMar w:top="620" w:right="0" w:bottom="280" w:left="580" w:header="720" w:footer="720" w:gutter="0"/>
          <w:cols w:space="720"/>
        </w:sect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AL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cl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 xml:space="preserve">d  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  <w:u w:val="thick" w:color="000000"/>
        </w:rPr>
        <w:tab/>
      </w:r>
    </w:p>
    <w:p w:rsidR="008265E0" w:rsidRDefault="008265E0">
      <w:pPr>
        <w:spacing w:before="5" w:line="180" w:lineRule="exact"/>
        <w:rPr>
          <w:sz w:val="19"/>
          <w:szCs w:val="19"/>
        </w:rPr>
      </w:pPr>
    </w:p>
    <w:p w:rsidR="008265E0" w:rsidRDefault="008265E0">
      <w:pPr>
        <w:spacing w:line="200" w:lineRule="exact"/>
      </w:pPr>
    </w:p>
    <w:p w:rsidR="008265E0" w:rsidRDefault="008265E0">
      <w:pPr>
        <w:spacing w:line="200" w:lineRule="exact"/>
      </w:pPr>
    </w:p>
    <w:p w:rsidR="008265E0" w:rsidRDefault="008265E0">
      <w:pPr>
        <w:spacing w:line="200" w:lineRule="exact"/>
      </w:pPr>
    </w:p>
    <w:p w:rsidR="008265E0" w:rsidRDefault="00776983">
      <w:pPr>
        <w:spacing w:before="16"/>
        <w:ind w:left="100"/>
        <w:rPr>
          <w:rFonts w:ascii="Calibri" w:eastAsia="Calibri" w:hAnsi="Calibri" w:cs="Calibri"/>
          <w:sz w:val="22"/>
          <w:szCs w:val="22"/>
        </w:rPr>
      </w:pPr>
      <w:r>
        <w:pict>
          <v:group id="_x0000_s1139" style="position:absolute;left:0;text-align:left;margin-left:38.65pt;margin-top:-7.2pt;width:534.6pt;height:0;z-index:-251680768;mso-position-horizontal-relative:page" coordorigin="773,-144" coordsize="10692,0">
            <v:shape id="_x0000_s1140" style="position:absolute;left:773;top:-144;width:10692;height:0" coordorigin="773,-144" coordsize="10692,0" path="m773,-144r10692,e" filled="f" strokecolor="#0064a3" strokeweight="1.05pt">
              <v:path arrowok="t"/>
            </v:shape>
            <w10:wrap anchorx="page"/>
          </v:group>
        </w:pict>
      </w:r>
      <w:r w:rsidR="00162723">
        <w:rPr>
          <w:rFonts w:ascii="Calibri" w:eastAsia="Calibri" w:hAnsi="Calibri" w:cs="Calibri"/>
          <w:b/>
          <w:sz w:val="22"/>
          <w:szCs w:val="22"/>
        </w:rPr>
        <w:t>Em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 w:rsidR="00162723"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en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 w:rsidR="00162723">
        <w:rPr>
          <w:rFonts w:ascii="Calibri" w:eastAsia="Calibri" w:hAnsi="Calibri" w:cs="Calibri"/>
          <w:b/>
          <w:sz w:val="22"/>
          <w:szCs w:val="22"/>
        </w:rPr>
        <w:t xml:space="preserve">y 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 w:rsidR="00162723">
        <w:rPr>
          <w:rFonts w:ascii="Calibri" w:eastAsia="Calibri" w:hAnsi="Calibri" w:cs="Calibri"/>
          <w:b/>
          <w:sz w:val="22"/>
          <w:szCs w:val="22"/>
        </w:rPr>
        <w:t>t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 w:rsidR="00162723">
        <w:rPr>
          <w:rFonts w:ascii="Calibri" w:eastAsia="Calibri" w:hAnsi="Calibri" w:cs="Calibri"/>
          <w:b/>
          <w:sz w:val="22"/>
          <w:szCs w:val="22"/>
        </w:rPr>
        <w:t>t</w:t>
      </w:r>
      <w:r w:rsidR="00162723"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b/>
          <w:sz w:val="22"/>
          <w:szCs w:val="22"/>
        </w:rPr>
        <w:t>f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pacing w:val="-2"/>
          <w:sz w:val="22"/>
          <w:szCs w:val="22"/>
        </w:rPr>
        <w:t>rm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="00162723">
        <w:rPr>
          <w:rFonts w:ascii="Calibri" w:eastAsia="Calibri" w:hAnsi="Calibri" w:cs="Calibri"/>
          <w:b/>
          <w:sz w:val="22"/>
          <w:szCs w:val="22"/>
        </w:rPr>
        <w:t>t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z w:val="22"/>
          <w:szCs w:val="22"/>
        </w:rPr>
        <w:t>n</w:t>
      </w:r>
    </w:p>
    <w:p w:rsidR="008265E0" w:rsidRDefault="008265E0">
      <w:pPr>
        <w:spacing w:before="1" w:line="100" w:lineRule="exact"/>
        <w:rPr>
          <w:sz w:val="10"/>
          <w:szCs w:val="10"/>
        </w:rPr>
      </w:pPr>
    </w:p>
    <w:p w:rsidR="008265E0" w:rsidRDefault="00162723">
      <w:pPr>
        <w:tabs>
          <w:tab w:val="left" w:pos="10900"/>
        </w:tabs>
        <w:spacing w:line="358" w:lineRule="auto"/>
        <w:ind w:left="460" w:right="68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am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</w:rPr>
        <w:t>R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w w:val="99"/>
        </w:rPr>
        <w:t>la</w:t>
      </w:r>
      <w:r>
        <w:rPr>
          <w:rFonts w:ascii="Calibri" w:eastAsia="Calibri" w:hAnsi="Calibri" w:cs="Calibri"/>
          <w:spacing w:val="1"/>
          <w:w w:val="99"/>
        </w:rPr>
        <w:t>t</w:t>
      </w:r>
      <w:r>
        <w:rPr>
          <w:rFonts w:ascii="Calibri" w:eastAsia="Calibri" w:hAnsi="Calibri" w:cs="Calibri"/>
          <w:w w:val="99"/>
        </w:rPr>
        <w:t>io</w:t>
      </w:r>
      <w:r>
        <w:rPr>
          <w:rFonts w:ascii="Calibri" w:eastAsia="Calibri" w:hAnsi="Calibri" w:cs="Calibri"/>
          <w:spacing w:val="1"/>
          <w:w w:val="99"/>
        </w:rPr>
        <w:t>n</w:t>
      </w:r>
      <w:r>
        <w:rPr>
          <w:rFonts w:ascii="Calibri" w:eastAsia="Calibri" w:hAnsi="Calibri" w:cs="Calibri"/>
          <w:spacing w:val="-1"/>
          <w:w w:val="99"/>
        </w:rPr>
        <w:t>s</w:t>
      </w:r>
      <w:r>
        <w:rPr>
          <w:rFonts w:ascii="Calibri" w:eastAsia="Calibri" w:hAnsi="Calibri" w:cs="Calibri"/>
          <w:spacing w:val="1"/>
          <w:w w:val="99"/>
        </w:rPr>
        <w:t>h</w:t>
      </w:r>
      <w:r>
        <w:rPr>
          <w:rFonts w:ascii="Calibri" w:eastAsia="Calibri" w:hAnsi="Calibri" w:cs="Calibri"/>
          <w:w w:val="99"/>
        </w:rPr>
        <w:t>ip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t</w:t>
      </w:r>
      <w:r>
        <w:rPr>
          <w:rFonts w:ascii="Calibri" w:eastAsia="Calibri" w:hAnsi="Calibri" w:cs="Calibri"/>
          <w:w w:val="99"/>
        </w:rPr>
        <w:t>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p</w:t>
      </w:r>
      <w:r>
        <w:rPr>
          <w:rFonts w:ascii="Calibri" w:eastAsia="Calibri" w:hAnsi="Calibri" w:cs="Calibri"/>
          <w:w w:val="99"/>
        </w:rPr>
        <w:t>artici</w:t>
      </w:r>
      <w:r>
        <w:rPr>
          <w:rFonts w:ascii="Calibri" w:eastAsia="Calibri" w:hAnsi="Calibri" w:cs="Calibri"/>
          <w:spacing w:val="1"/>
          <w:w w:val="99"/>
        </w:rPr>
        <w:t>p</w:t>
      </w:r>
      <w:r>
        <w:rPr>
          <w:rFonts w:ascii="Calibri" w:eastAsia="Calibri" w:hAnsi="Calibri" w:cs="Calibri"/>
          <w:w w:val="99"/>
        </w:rPr>
        <w:t>a</w:t>
      </w:r>
      <w:r>
        <w:rPr>
          <w:rFonts w:ascii="Calibri" w:eastAsia="Calibri" w:hAnsi="Calibri" w:cs="Calibri"/>
          <w:spacing w:val="1"/>
          <w:w w:val="99"/>
        </w:rPr>
        <w:t>n</w:t>
      </w:r>
      <w:r>
        <w:rPr>
          <w:rFonts w:ascii="Calibri" w:eastAsia="Calibri" w:hAnsi="Calibri" w:cs="Calibri"/>
          <w:w w:val="99"/>
        </w:rPr>
        <w:t>t: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:rsidR="008265E0" w:rsidRDefault="00162723">
      <w:pPr>
        <w:tabs>
          <w:tab w:val="left" w:pos="10900"/>
        </w:tabs>
        <w:spacing w:line="240" w:lineRule="exact"/>
        <w:ind w:left="4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w w:val="99"/>
        </w:rPr>
        <w:t>H</w:t>
      </w:r>
      <w:r>
        <w:rPr>
          <w:rFonts w:ascii="Calibri" w:eastAsia="Calibri" w:hAnsi="Calibri" w:cs="Calibri"/>
          <w:w w:val="99"/>
        </w:rPr>
        <w:t>o</w:t>
      </w:r>
      <w:r>
        <w:rPr>
          <w:rFonts w:ascii="Calibri" w:eastAsia="Calibri" w:hAnsi="Calibri" w:cs="Calibri"/>
          <w:spacing w:val="-1"/>
          <w:w w:val="99"/>
        </w:rPr>
        <w:t>m</w:t>
      </w:r>
      <w:r>
        <w:rPr>
          <w:rFonts w:ascii="Calibri" w:eastAsia="Calibri" w:hAnsi="Calibri" w:cs="Calibri"/>
          <w:w w:val="99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Ph</w:t>
      </w:r>
      <w:r>
        <w:rPr>
          <w:rFonts w:ascii="Calibri" w:eastAsia="Calibri" w:hAnsi="Calibri" w:cs="Calibri"/>
          <w:w w:val="99"/>
        </w:rPr>
        <w:t>o</w:t>
      </w:r>
      <w:r>
        <w:rPr>
          <w:rFonts w:ascii="Calibri" w:eastAsia="Calibri" w:hAnsi="Calibri" w:cs="Calibri"/>
          <w:spacing w:val="1"/>
          <w:w w:val="99"/>
        </w:rPr>
        <w:t>n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w w:val="99"/>
        </w:rPr>
        <w:t>: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                                                    </w:t>
      </w:r>
      <w:r>
        <w:rPr>
          <w:rFonts w:ascii="Calibri" w:eastAsia="Calibri" w:hAnsi="Calibri" w:cs="Calibri"/>
          <w:spacing w:val="11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w w:val="99"/>
        </w:rPr>
        <w:t>C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w w:val="99"/>
        </w:rPr>
        <w:t>ll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</w:rPr>
        <w:t>P</w:t>
      </w:r>
      <w:r>
        <w:rPr>
          <w:rFonts w:ascii="Calibri" w:eastAsia="Calibri" w:hAnsi="Calibri" w:cs="Calibri"/>
          <w:spacing w:val="1"/>
          <w:w w:val="99"/>
        </w:rPr>
        <w:t>h</w:t>
      </w:r>
      <w:r>
        <w:rPr>
          <w:rFonts w:ascii="Calibri" w:eastAsia="Calibri" w:hAnsi="Calibri" w:cs="Calibri"/>
          <w:w w:val="99"/>
        </w:rPr>
        <w:t>o</w:t>
      </w:r>
      <w:r>
        <w:rPr>
          <w:rFonts w:ascii="Calibri" w:eastAsia="Calibri" w:hAnsi="Calibri" w:cs="Calibri"/>
          <w:spacing w:val="1"/>
          <w:w w:val="99"/>
        </w:rPr>
        <w:t>n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w w:val="99"/>
        </w:rPr>
        <w:t>: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                                              </w:t>
      </w:r>
      <w:r>
        <w:rPr>
          <w:rFonts w:ascii="Calibri" w:eastAsia="Calibri" w:hAnsi="Calibri" w:cs="Calibri"/>
          <w:spacing w:val="18"/>
          <w:u w:val="single" w:color="000000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</w:rPr>
        <w:t>Ot</w:t>
      </w:r>
      <w:r>
        <w:rPr>
          <w:rFonts w:ascii="Calibri" w:eastAsia="Calibri" w:hAnsi="Calibri" w:cs="Calibri"/>
          <w:spacing w:val="1"/>
          <w:w w:val="99"/>
        </w:rPr>
        <w:t>h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w w:val="99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w w:val="99"/>
        </w:rPr>
        <w:t>(</w:t>
      </w:r>
      <w:r>
        <w:rPr>
          <w:rFonts w:ascii="Calibri" w:eastAsia="Calibri" w:hAnsi="Calibri" w:cs="Calibri"/>
          <w:i/>
          <w:spacing w:val="-1"/>
          <w:w w:val="99"/>
        </w:rPr>
        <w:t>s</w:t>
      </w:r>
      <w:r>
        <w:rPr>
          <w:rFonts w:ascii="Calibri" w:eastAsia="Calibri" w:hAnsi="Calibri" w:cs="Calibri"/>
          <w:i/>
          <w:spacing w:val="1"/>
          <w:w w:val="99"/>
        </w:rPr>
        <w:t>pec</w:t>
      </w:r>
      <w:r>
        <w:rPr>
          <w:rFonts w:ascii="Calibri" w:eastAsia="Calibri" w:hAnsi="Calibri" w:cs="Calibri"/>
          <w:i/>
          <w:w w:val="99"/>
        </w:rPr>
        <w:t>i</w:t>
      </w:r>
      <w:r>
        <w:rPr>
          <w:rFonts w:ascii="Calibri" w:eastAsia="Calibri" w:hAnsi="Calibri" w:cs="Calibri"/>
          <w:i/>
          <w:spacing w:val="-1"/>
          <w:w w:val="99"/>
        </w:rPr>
        <w:t>f</w:t>
      </w:r>
      <w:r>
        <w:rPr>
          <w:rFonts w:ascii="Calibri" w:eastAsia="Calibri" w:hAnsi="Calibri" w:cs="Calibri"/>
          <w:i/>
          <w:w w:val="99"/>
        </w:rPr>
        <w:t>y)</w:t>
      </w:r>
      <w:r>
        <w:rPr>
          <w:rFonts w:ascii="Calibri" w:eastAsia="Calibri" w:hAnsi="Calibri" w:cs="Calibri"/>
          <w:spacing w:val="-1"/>
          <w:w w:val="99"/>
        </w:rPr>
        <w:t>: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:rsidR="008265E0" w:rsidRDefault="008265E0">
      <w:pPr>
        <w:spacing w:before="6" w:line="220" w:lineRule="exact"/>
        <w:rPr>
          <w:sz w:val="22"/>
          <w:szCs w:val="22"/>
        </w:rPr>
      </w:pPr>
    </w:p>
    <w:p w:rsidR="008265E0" w:rsidRDefault="00162723">
      <w:pPr>
        <w:spacing w:before="19"/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To</w:t>
      </w:r>
      <w:r>
        <w:rPr>
          <w:rFonts w:ascii="Calibri" w:eastAsia="Calibri" w:hAnsi="Calibri" w:cs="Calibri"/>
          <w:b/>
          <w:spacing w:val="1"/>
        </w:rPr>
        <w:t>uch</w:t>
      </w:r>
      <w:r>
        <w:rPr>
          <w:rFonts w:ascii="Calibri" w:eastAsia="Calibri" w:hAnsi="Calibri" w:cs="Calibri"/>
          <w:b/>
        </w:rPr>
        <w:t>st</w:t>
      </w:r>
      <w:r>
        <w:rPr>
          <w:rFonts w:ascii="Calibri" w:eastAsia="Calibri" w:hAnsi="Calibri" w:cs="Calibri"/>
          <w:b/>
          <w:spacing w:val="1"/>
        </w:rPr>
        <w:t>on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</w:rPr>
        <w:t>Fa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m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</w:rPr>
        <w:t>-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1"/>
        </w:rPr>
        <w:t>ommun</w:t>
      </w:r>
      <w:r>
        <w:rPr>
          <w:rFonts w:ascii="Calibri" w:eastAsia="Calibri" w:hAnsi="Calibri" w:cs="Calibri"/>
          <w:b/>
          <w:spacing w:val="-3"/>
        </w:rPr>
        <w:t>i</w:t>
      </w:r>
      <w:r>
        <w:rPr>
          <w:rFonts w:ascii="Calibri" w:eastAsia="Calibri" w:hAnsi="Calibri" w:cs="Calibri"/>
          <w:b/>
          <w:spacing w:val="1"/>
        </w:rPr>
        <w:t>c</w:t>
      </w:r>
      <w:r>
        <w:rPr>
          <w:rFonts w:ascii="Calibri" w:eastAsia="Calibri" w:hAnsi="Calibri" w:cs="Calibri"/>
          <w:b/>
        </w:rPr>
        <w:t>atio</w:t>
      </w:r>
      <w:r>
        <w:rPr>
          <w:rFonts w:ascii="Calibri" w:eastAsia="Calibri" w:hAnsi="Calibri" w:cs="Calibri"/>
          <w:b/>
          <w:spacing w:val="2"/>
        </w:rPr>
        <w:t>n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14"/>
        </w:rPr>
        <w:t xml:space="preserve"> </w:t>
      </w:r>
      <w:r>
        <w:rPr>
          <w:rFonts w:ascii="Calibri" w:eastAsia="Calibri" w:hAnsi="Calibri" w:cs="Calibri"/>
          <w:b/>
        </w:rPr>
        <w:t>&amp;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k</w:t>
      </w:r>
      <w:r>
        <w:rPr>
          <w:rFonts w:ascii="Calibri" w:eastAsia="Calibri" w:hAnsi="Calibri" w:cs="Calibri"/>
          <w:b/>
          <w:spacing w:val="1"/>
        </w:rPr>
        <w:t>e</w:t>
      </w:r>
      <w:r>
        <w:rPr>
          <w:rFonts w:ascii="Calibri" w:eastAsia="Calibri" w:hAnsi="Calibri" w:cs="Calibri"/>
          <w:b/>
        </w:rPr>
        <w:t>ting</w:t>
      </w:r>
    </w:p>
    <w:p w:rsidR="008265E0" w:rsidRDefault="008265E0">
      <w:pPr>
        <w:spacing w:before="1" w:line="120" w:lineRule="exact"/>
        <w:rPr>
          <w:sz w:val="12"/>
          <w:szCs w:val="12"/>
        </w:rPr>
      </w:pPr>
    </w:p>
    <w:p w:rsidR="008265E0" w:rsidRDefault="00776983">
      <w:pPr>
        <w:tabs>
          <w:tab w:val="left" w:pos="10900"/>
        </w:tabs>
        <w:spacing w:line="258" w:lineRule="auto"/>
        <w:ind w:left="100" w:right="682"/>
        <w:rPr>
          <w:rFonts w:ascii="Wingdings" w:eastAsia="Wingdings" w:hAnsi="Wingdings" w:cs="Wingdings"/>
        </w:rPr>
      </w:pPr>
      <w:r>
        <w:pict>
          <v:group id="_x0000_s1137" style="position:absolute;left:0;text-align:left;margin-left:38.65pt;margin-top:47.65pt;width:534.6pt;height:0;z-index:-251679744;mso-position-horizontal-relative:page" coordorigin="773,953" coordsize="10692,0">
            <v:shape id="_x0000_s1138" style="position:absolute;left:773;top:953;width:10692;height:0" coordorigin="773,953" coordsize="10692,0" path="m773,953r10692,e" filled="f" strokecolor="#0064a3" strokeweight="1.05pt">
              <v:path arrowok="t"/>
            </v:shape>
            <w10:wrap anchorx="page"/>
          </v:group>
        </w:pict>
      </w:r>
      <w:r w:rsidR="00162723">
        <w:rPr>
          <w:rFonts w:ascii="Calibri" w:eastAsia="Calibri" w:hAnsi="Calibri" w:cs="Calibri"/>
          <w:spacing w:val="1"/>
        </w:rPr>
        <w:t>H</w:t>
      </w:r>
      <w:r w:rsidR="00162723">
        <w:rPr>
          <w:rFonts w:ascii="Calibri" w:eastAsia="Calibri" w:hAnsi="Calibri" w:cs="Calibri"/>
        </w:rPr>
        <w:t>ow</w:t>
      </w:r>
      <w:r w:rsidR="00162723">
        <w:rPr>
          <w:rFonts w:ascii="Calibri" w:eastAsia="Calibri" w:hAnsi="Calibri" w:cs="Calibri"/>
          <w:spacing w:val="-5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d</w:t>
      </w:r>
      <w:r w:rsidR="00162723">
        <w:rPr>
          <w:rFonts w:ascii="Calibri" w:eastAsia="Calibri" w:hAnsi="Calibri" w:cs="Calibri"/>
        </w:rPr>
        <w:t>id</w:t>
      </w:r>
      <w:r w:rsidR="00162723">
        <w:rPr>
          <w:rFonts w:ascii="Calibri" w:eastAsia="Calibri" w:hAnsi="Calibri" w:cs="Calibri"/>
          <w:spacing w:val="-3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y</w:t>
      </w:r>
      <w:r w:rsidR="00162723">
        <w:rPr>
          <w:rFonts w:ascii="Calibri" w:eastAsia="Calibri" w:hAnsi="Calibri" w:cs="Calibri"/>
        </w:rPr>
        <w:t>ou</w:t>
      </w:r>
      <w:r w:rsidR="00162723">
        <w:rPr>
          <w:rFonts w:ascii="Calibri" w:eastAsia="Calibri" w:hAnsi="Calibri" w:cs="Calibri"/>
          <w:spacing w:val="-2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h</w:t>
      </w:r>
      <w:r w:rsidR="00162723">
        <w:rPr>
          <w:rFonts w:ascii="Calibri" w:eastAsia="Calibri" w:hAnsi="Calibri" w:cs="Calibri"/>
          <w:spacing w:val="-1"/>
        </w:rPr>
        <w:t>e</w:t>
      </w:r>
      <w:r w:rsidR="00162723">
        <w:rPr>
          <w:rFonts w:ascii="Calibri" w:eastAsia="Calibri" w:hAnsi="Calibri" w:cs="Calibri"/>
        </w:rPr>
        <w:t>ar</w:t>
      </w:r>
      <w:r w:rsidR="00162723">
        <w:rPr>
          <w:rFonts w:ascii="Calibri" w:eastAsia="Calibri" w:hAnsi="Calibri" w:cs="Calibri"/>
          <w:spacing w:val="-4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ab</w:t>
      </w:r>
      <w:r w:rsidR="00162723">
        <w:rPr>
          <w:rFonts w:ascii="Calibri" w:eastAsia="Calibri" w:hAnsi="Calibri" w:cs="Calibri"/>
        </w:rPr>
        <w:t>o</w:t>
      </w:r>
      <w:r w:rsidR="00162723">
        <w:rPr>
          <w:rFonts w:ascii="Calibri" w:eastAsia="Calibri" w:hAnsi="Calibri" w:cs="Calibri"/>
          <w:spacing w:val="1"/>
        </w:rPr>
        <w:t>u</w:t>
      </w:r>
      <w:r w:rsidR="00162723">
        <w:rPr>
          <w:rFonts w:ascii="Calibri" w:eastAsia="Calibri" w:hAnsi="Calibri" w:cs="Calibri"/>
        </w:rPr>
        <w:t>t</w:t>
      </w:r>
      <w:r w:rsidR="00162723">
        <w:rPr>
          <w:rFonts w:ascii="Calibri" w:eastAsia="Calibri" w:hAnsi="Calibri" w:cs="Calibri"/>
          <w:spacing w:val="-7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ou</w:t>
      </w:r>
      <w:r w:rsidR="00162723">
        <w:rPr>
          <w:rFonts w:ascii="Calibri" w:eastAsia="Calibri" w:hAnsi="Calibri" w:cs="Calibri"/>
        </w:rPr>
        <w:t>r</w:t>
      </w:r>
      <w:r w:rsidR="00162723">
        <w:rPr>
          <w:rFonts w:ascii="Calibri" w:eastAsia="Calibri" w:hAnsi="Calibri" w:cs="Calibri"/>
          <w:spacing w:val="-3"/>
        </w:rPr>
        <w:t xml:space="preserve"> </w:t>
      </w:r>
      <w:r w:rsidR="00162723">
        <w:rPr>
          <w:rFonts w:ascii="Calibri" w:eastAsia="Calibri" w:hAnsi="Calibri" w:cs="Calibri"/>
          <w:spacing w:val="-1"/>
          <w:w w:val="99"/>
        </w:rPr>
        <w:t>p</w:t>
      </w:r>
      <w:r w:rsidR="00162723">
        <w:rPr>
          <w:rFonts w:ascii="Calibri" w:eastAsia="Calibri" w:hAnsi="Calibri" w:cs="Calibri"/>
          <w:w w:val="99"/>
        </w:rPr>
        <w:t>r</w:t>
      </w:r>
      <w:r w:rsidR="00162723">
        <w:rPr>
          <w:rFonts w:ascii="Calibri" w:eastAsia="Calibri" w:hAnsi="Calibri" w:cs="Calibri"/>
          <w:spacing w:val="1"/>
          <w:w w:val="99"/>
        </w:rPr>
        <w:t>o</w:t>
      </w:r>
      <w:r w:rsidR="00162723">
        <w:rPr>
          <w:rFonts w:ascii="Calibri" w:eastAsia="Calibri" w:hAnsi="Calibri" w:cs="Calibri"/>
          <w:w w:val="99"/>
        </w:rPr>
        <w:t>gram?</w:t>
      </w:r>
      <w:r w:rsidR="00162723">
        <w:rPr>
          <w:rFonts w:ascii="Calibri" w:eastAsia="Calibri" w:hAnsi="Calibri" w:cs="Calibri"/>
          <w:spacing w:val="5"/>
        </w:rPr>
        <w:t xml:space="preserve"> </w:t>
      </w:r>
      <w:r w:rsidR="00162723">
        <w:rPr>
          <w:rFonts w:ascii="Calibri" w:eastAsia="Calibri" w:hAnsi="Calibri" w:cs="Calibri"/>
          <w:w w:val="99"/>
          <w:u w:val="single" w:color="000000"/>
        </w:rPr>
        <w:t xml:space="preserve"> </w:t>
      </w:r>
      <w:r w:rsidR="00162723">
        <w:rPr>
          <w:rFonts w:ascii="Calibri" w:eastAsia="Calibri" w:hAnsi="Calibri" w:cs="Calibri"/>
          <w:u w:val="single" w:color="000000"/>
        </w:rPr>
        <w:tab/>
      </w:r>
      <w:r w:rsidR="00162723">
        <w:rPr>
          <w:rFonts w:ascii="Calibri" w:eastAsia="Calibri" w:hAnsi="Calibri" w:cs="Calibri"/>
        </w:rPr>
        <w:t xml:space="preserve"> </w:t>
      </w:r>
      <w:r w:rsidR="00162723">
        <w:rPr>
          <w:rFonts w:ascii="Calibri" w:eastAsia="Calibri" w:hAnsi="Calibri" w:cs="Calibri"/>
          <w:spacing w:val="-1"/>
          <w:w w:val="99"/>
        </w:rPr>
        <w:t>T</w:t>
      </w:r>
      <w:r w:rsidR="00162723">
        <w:rPr>
          <w:rFonts w:ascii="Calibri" w:eastAsia="Calibri" w:hAnsi="Calibri" w:cs="Calibri"/>
          <w:w w:val="99"/>
        </w:rPr>
        <w:t>o</w:t>
      </w:r>
      <w:r w:rsidR="00162723">
        <w:rPr>
          <w:rFonts w:ascii="Calibri" w:eastAsia="Calibri" w:hAnsi="Calibri" w:cs="Calibri"/>
          <w:spacing w:val="1"/>
          <w:w w:val="99"/>
        </w:rPr>
        <w:t>u</w:t>
      </w:r>
      <w:r w:rsidR="00162723">
        <w:rPr>
          <w:rFonts w:ascii="Calibri" w:eastAsia="Calibri" w:hAnsi="Calibri" w:cs="Calibri"/>
          <w:w w:val="99"/>
        </w:rPr>
        <w:t>c</w:t>
      </w:r>
      <w:r w:rsidR="00162723">
        <w:rPr>
          <w:rFonts w:ascii="Calibri" w:eastAsia="Calibri" w:hAnsi="Calibri" w:cs="Calibri"/>
          <w:spacing w:val="1"/>
          <w:w w:val="99"/>
        </w:rPr>
        <w:t>h</w:t>
      </w:r>
      <w:r w:rsidR="00162723">
        <w:rPr>
          <w:rFonts w:ascii="Calibri" w:eastAsia="Calibri" w:hAnsi="Calibri" w:cs="Calibri"/>
          <w:spacing w:val="-1"/>
          <w:w w:val="99"/>
        </w:rPr>
        <w:t>s</w:t>
      </w:r>
      <w:r w:rsidR="00162723">
        <w:rPr>
          <w:rFonts w:ascii="Calibri" w:eastAsia="Calibri" w:hAnsi="Calibri" w:cs="Calibri"/>
          <w:w w:val="99"/>
        </w:rPr>
        <w:t>t</w:t>
      </w:r>
      <w:r w:rsidR="00162723">
        <w:rPr>
          <w:rFonts w:ascii="Calibri" w:eastAsia="Calibri" w:hAnsi="Calibri" w:cs="Calibri"/>
          <w:spacing w:val="1"/>
          <w:w w:val="99"/>
        </w:rPr>
        <w:t>on</w:t>
      </w:r>
      <w:r w:rsidR="00162723">
        <w:rPr>
          <w:rFonts w:ascii="Calibri" w:eastAsia="Calibri" w:hAnsi="Calibri" w:cs="Calibri"/>
          <w:w w:val="99"/>
        </w:rPr>
        <w:t>e</w:t>
      </w:r>
      <w:r w:rsidR="00162723">
        <w:rPr>
          <w:rFonts w:ascii="Calibri" w:eastAsia="Calibri" w:hAnsi="Calibri" w:cs="Calibri"/>
          <w:spacing w:val="-1"/>
        </w:rPr>
        <w:t xml:space="preserve"> </w:t>
      </w:r>
      <w:r w:rsidR="00162723">
        <w:rPr>
          <w:rFonts w:ascii="Calibri" w:eastAsia="Calibri" w:hAnsi="Calibri" w:cs="Calibri"/>
        </w:rPr>
        <w:t>F</w:t>
      </w:r>
      <w:r w:rsidR="00162723">
        <w:rPr>
          <w:rFonts w:ascii="Calibri" w:eastAsia="Calibri" w:hAnsi="Calibri" w:cs="Calibri"/>
          <w:spacing w:val="1"/>
        </w:rPr>
        <w:t>a</w:t>
      </w:r>
      <w:r w:rsidR="00162723">
        <w:rPr>
          <w:rFonts w:ascii="Calibri" w:eastAsia="Calibri" w:hAnsi="Calibri" w:cs="Calibri"/>
          <w:spacing w:val="2"/>
        </w:rPr>
        <w:t>r</w:t>
      </w:r>
      <w:r w:rsidR="00162723">
        <w:rPr>
          <w:rFonts w:ascii="Calibri" w:eastAsia="Calibri" w:hAnsi="Calibri" w:cs="Calibri"/>
        </w:rPr>
        <w:t>m</w:t>
      </w:r>
      <w:r w:rsidR="00162723">
        <w:rPr>
          <w:rFonts w:ascii="Calibri" w:eastAsia="Calibri" w:hAnsi="Calibri" w:cs="Calibri"/>
          <w:spacing w:val="-5"/>
        </w:rPr>
        <w:t xml:space="preserve"> </w:t>
      </w:r>
      <w:r w:rsidR="00162723">
        <w:rPr>
          <w:rFonts w:ascii="Calibri" w:eastAsia="Calibri" w:hAnsi="Calibri" w:cs="Calibri"/>
        </w:rPr>
        <w:t>may</w:t>
      </w:r>
      <w:r w:rsidR="00162723">
        <w:rPr>
          <w:rFonts w:ascii="Calibri" w:eastAsia="Calibri" w:hAnsi="Calibri" w:cs="Calibri"/>
          <w:spacing w:val="-2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us</w:t>
      </w:r>
      <w:r w:rsidR="00162723">
        <w:rPr>
          <w:rFonts w:ascii="Calibri" w:eastAsia="Calibri" w:hAnsi="Calibri" w:cs="Calibri"/>
        </w:rPr>
        <w:t>e</w:t>
      </w:r>
      <w:r w:rsidR="00162723">
        <w:rPr>
          <w:rFonts w:ascii="Calibri" w:eastAsia="Calibri" w:hAnsi="Calibri" w:cs="Calibri"/>
          <w:spacing w:val="-4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ph</w:t>
      </w:r>
      <w:r w:rsidR="00162723">
        <w:rPr>
          <w:rFonts w:ascii="Calibri" w:eastAsia="Calibri" w:hAnsi="Calibri" w:cs="Calibri"/>
        </w:rPr>
        <w:t>ot</w:t>
      </w:r>
      <w:r w:rsidR="00162723">
        <w:rPr>
          <w:rFonts w:ascii="Calibri" w:eastAsia="Calibri" w:hAnsi="Calibri" w:cs="Calibri"/>
          <w:spacing w:val="1"/>
        </w:rPr>
        <w:t>o</w:t>
      </w:r>
      <w:r w:rsidR="00162723">
        <w:rPr>
          <w:rFonts w:ascii="Calibri" w:eastAsia="Calibri" w:hAnsi="Calibri" w:cs="Calibri"/>
        </w:rPr>
        <w:t>s</w:t>
      </w:r>
      <w:r w:rsidR="00162723">
        <w:rPr>
          <w:rFonts w:ascii="Calibri" w:eastAsia="Calibri" w:hAnsi="Calibri" w:cs="Calibri"/>
          <w:spacing w:val="-7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t</w:t>
      </w:r>
      <w:r w:rsidR="00162723">
        <w:rPr>
          <w:rFonts w:ascii="Calibri" w:eastAsia="Calibri" w:hAnsi="Calibri" w:cs="Calibri"/>
        </w:rPr>
        <w:t>a</w:t>
      </w:r>
      <w:r w:rsidR="00162723">
        <w:rPr>
          <w:rFonts w:ascii="Calibri" w:eastAsia="Calibri" w:hAnsi="Calibri" w:cs="Calibri"/>
          <w:spacing w:val="1"/>
        </w:rPr>
        <w:t>k</w:t>
      </w:r>
      <w:r w:rsidR="00162723">
        <w:rPr>
          <w:rFonts w:ascii="Calibri" w:eastAsia="Calibri" w:hAnsi="Calibri" w:cs="Calibri"/>
          <w:spacing w:val="-1"/>
        </w:rPr>
        <w:t>e</w:t>
      </w:r>
      <w:r w:rsidR="00162723">
        <w:rPr>
          <w:rFonts w:ascii="Calibri" w:eastAsia="Calibri" w:hAnsi="Calibri" w:cs="Calibri"/>
        </w:rPr>
        <w:t>n</w:t>
      </w:r>
      <w:r w:rsidR="00162723">
        <w:rPr>
          <w:rFonts w:ascii="Calibri" w:eastAsia="Calibri" w:hAnsi="Calibri" w:cs="Calibri"/>
          <w:spacing w:val="-4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du</w:t>
      </w:r>
      <w:r w:rsidR="00162723">
        <w:rPr>
          <w:rFonts w:ascii="Calibri" w:eastAsia="Calibri" w:hAnsi="Calibri" w:cs="Calibri"/>
        </w:rPr>
        <w:t>ri</w:t>
      </w:r>
      <w:r w:rsidR="00162723">
        <w:rPr>
          <w:rFonts w:ascii="Calibri" w:eastAsia="Calibri" w:hAnsi="Calibri" w:cs="Calibri"/>
          <w:spacing w:val="1"/>
        </w:rPr>
        <w:t>n</w:t>
      </w:r>
      <w:r w:rsidR="00162723">
        <w:rPr>
          <w:rFonts w:ascii="Calibri" w:eastAsia="Calibri" w:hAnsi="Calibri" w:cs="Calibri"/>
        </w:rPr>
        <w:t>g</w:t>
      </w:r>
      <w:r w:rsidR="00162723">
        <w:rPr>
          <w:rFonts w:ascii="Calibri" w:eastAsia="Calibri" w:hAnsi="Calibri" w:cs="Calibri"/>
          <w:spacing w:val="-5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th</w:t>
      </w:r>
      <w:r w:rsidR="00162723">
        <w:rPr>
          <w:rFonts w:ascii="Calibri" w:eastAsia="Calibri" w:hAnsi="Calibri" w:cs="Calibri"/>
        </w:rPr>
        <w:t>is</w:t>
      </w:r>
      <w:r w:rsidR="00162723">
        <w:rPr>
          <w:rFonts w:ascii="Calibri" w:eastAsia="Calibri" w:hAnsi="Calibri" w:cs="Calibri"/>
          <w:spacing w:val="-4"/>
        </w:rPr>
        <w:t xml:space="preserve"> </w:t>
      </w:r>
      <w:r w:rsidR="00162723">
        <w:rPr>
          <w:rFonts w:ascii="Calibri" w:eastAsia="Calibri" w:hAnsi="Calibri" w:cs="Calibri"/>
        </w:rPr>
        <w:t>e</w:t>
      </w:r>
      <w:r w:rsidR="00162723">
        <w:rPr>
          <w:rFonts w:ascii="Calibri" w:eastAsia="Calibri" w:hAnsi="Calibri" w:cs="Calibri"/>
          <w:spacing w:val="1"/>
        </w:rPr>
        <w:t>v</w:t>
      </w:r>
      <w:r w:rsidR="00162723">
        <w:rPr>
          <w:rFonts w:ascii="Calibri" w:eastAsia="Calibri" w:hAnsi="Calibri" w:cs="Calibri"/>
          <w:spacing w:val="-1"/>
        </w:rPr>
        <w:t>e</w:t>
      </w:r>
      <w:r w:rsidR="00162723">
        <w:rPr>
          <w:rFonts w:ascii="Calibri" w:eastAsia="Calibri" w:hAnsi="Calibri" w:cs="Calibri"/>
          <w:spacing w:val="1"/>
        </w:rPr>
        <w:t>n</w:t>
      </w:r>
      <w:r w:rsidR="00162723">
        <w:rPr>
          <w:rFonts w:ascii="Calibri" w:eastAsia="Calibri" w:hAnsi="Calibri" w:cs="Calibri"/>
        </w:rPr>
        <w:t>t</w:t>
      </w:r>
      <w:r w:rsidR="00162723">
        <w:rPr>
          <w:rFonts w:ascii="Calibri" w:eastAsia="Calibri" w:hAnsi="Calibri" w:cs="Calibri"/>
          <w:spacing w:val="-4"/>
        </w:rPr>
        <w:t xml:space="preserve"> </w:t>
      </w:r>
      <w:r w:rsidR="00162723">
        <w:rPr>
          <w:rFonts w:ascii="Calibri" w:eastAsia="Calibri" w:hAnsi="Calibri" w:cs="Calibri"/>
        </w:rPr>
        <w:t>on</w:t>
      </w:r>
      <w:r w:rsidR="00162723">
        <w:rPr>
          <w:rFonts w:ascii="Calibri" w:eastAsia="Calibri" w:hAnsi="Calibri" w:cs="Calibri"/>
          <w:spacing w:val="-1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ou</w:t>
      </w:r>
      <w:r w:rsidR="00162723">
        <w:rPr>
          <w:rFonts w:ascii="Calibri" w:eastAsia="Calibri" w:hAnsi="Calibri" w:cs="Calibri"/>
        </w:rPr>
        <w:t>r</w:t>
      </w:r>
      <w:r w:rsidR="00162723">
        <w:rPr>
          <w:rFonts w:ascii="Calibri" w:eastAsia="Calibri" w:hAnsi="Calibri" w:cs="Calibri"/>
          <w:spacing w:val="-3"/>
        </w:rPr>
        <w:t xml:space="preserve"> </w:t>
      </w:r>
      <w:r w:rsidR="00162723">
        <w:rPr>
          <w:rFonts w:ascii="Calibri" w:eastAsia="Calibri" w:hAnsi="Calibri" w:cs="Calibri"/>
          <w:spacing w:val="-1"/>
        </w:rPr>
        <w:t>we</w:t>
      </w:r>
      <w:r w:rsidR="00162723">
        <w:rPr>
          <w:rFonts w:ascii="Calibri" w:eastAsia="Calibri" w:hAnsi="Calibri" w:cs="Calibri"/>
          <w:spacing w:val="1"/>
        </w:rPr>
        <w:t>b</w:t>
      </w:r>
      <w:r w:rsidR="00162723">
        <w:rPr>
          <w:rFonts w:ascii="Calibri" w:eastAsia="Calibri" w:hAnsi="Calibri" w:cs="Calibri"/>
          <w:spacing w:val="-1"/>
        </w:rPr>
        <w:t>s</w:t>
      </w:r>
      <w:r w:rsidR="00162723">
        <w:rPr>
          <w:rFonts w:ascii="Calibri" w:eastAsia="Calibri" w:hAnsi="Calibri" w:cs="Calibri"/>
        </w:rPr>
        <w:t>ite,</w:t>
      </w:r>
      <w:r w:rsidR="00162723">
        <w:rPr>
          <w:rFonts w:ascii="Calibri" w:eastAsia="Calibri" w:hAnsi="Calibri" w:cs="Calibri"/>
          <w:spacing w:val="-6"/>
        </w:rPr>
        <w:t xml:space="preserve"> </w:t>
      </w:r>
      <w:r w:rsidR="00162723">
        <w:rPr>
          <w:rFonts w:ascii="Calibri" w:eastAsia="Calibri" w:hAnsi="Calibri" w:cs="Calibri"/>
        </w:rPr>
        <w:t>Fa</w:t>
      </w:r>
      <w:r w:rsidR="00162723">
        <w:rPr>
          <w:rFonts w:ascii="Calibri" w:eastAsia="Calibri" w:hAnsi="Calibri" w:cs="Calibri"/>
          <w:spacing w:val="2"/>
        </w:rPr>
        <w:t>c</w:t>
      </w:r>
      <w:r w:rsidR="00162723">
        <w:rPr>
          <w:rFonts w:ascii="Calibri" w:eastAsia="Calibri" w:hAnsi="Calibri" w:cs="Calibri"/>
          <w:spacing w:val="-1"/>
        </w:rPr>
        <w:t>e</w:t>
      </w:r>
      <w:r w:rsidR="00162723">
        <w:rPr>
          <w:rFonts w:ascii="Calibri" w:eastAsia="Calibri" w:hAnsi="Calibri" w:cs="Calibri"/>
          <w:spacing w:val="1"/>
        </w:rPr>
        <w:t>b</w:t>
      </w:r>
      <w:r w:rsidR="00162723">
        <w:rPr>
          <w:rFonts w:ascii="Calibri" w:eastAsia="Calibri" w:hAnsi="Calibri" w:cs="Calibri"/>
        </w:rPr>
        <w:t>ook</w:t>
      </w:r>
      <w:r w:rsidR="00162723">
        <w:rPr>
          <w:rFonts w:ascii="Calibri" w:eastAsia="Calibri" w:hAnsi="Calibri" w:cs="Calibri"/>
          <w:spacing w:val="-7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p</w:t>
      </w:r>
      <w:r w:rsidR="00162723">
        <w:rPr>
          <w:rFonts w:ascii="Calibri" w:eastAsia="Calibri" w:hAnsi="Calibri" w:cs="Calibri"/>
        </w:rPr>
        <w:t>ag</w:t>
      </w:r>
      <w:r w:rsidR="00162723">
        <w:rPr>
          <w:rFonts w:ascii="Calibri" w:eastAsia="Calibri" w:hAnsi="Calibri" w:cs="Calibri"/>
          <w:spacing w:val="2"/>
        </w:rPr>
        <w:t>e</w:t>
      </w:r>
      <w:r w:rsidR="00162723">
        <w:rPr>
          <w:rFonts w:ascii="Calibri" w:eastAsia="Calibri" w:hAnsi="Calibri" w:cs="Calibri"/>
        </w:rPr>
        <w:t>,</w:t>
      </w:r>
      <w:r w:rsidR="00162723">
        <w:rPr>
          <w:rFonts w:ascii="Calibri" w:eastAsia="Calibri" w:hAnsi="Calibri" w:cs="Calibri"/>
          <w:spacing w:val="-4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an</w:t>
      </w:r>
      <w:r w:rsidR="00162723">
        <w:rPr>
          <w:rFonts w:ascii="Calibri" w:eastAsia="Calibri" w:hAnsi="Calibri" w:cs="Calibri"/>
        </w:rPr>
        <w:t>d</w:t>
      </w:r>
      <w:r w:rsidR="00162723">
        <w:rPr>
          <w:rFonts w:ascii="Calibri" w:eastAsia="Calibri" w:hAnsi="Calibri" w:cs="Calibri"/>
          <w:spacing w:val="-2"/>
        </w:rPr>
        <w:t xml:space="preserve"> </w:t>
      </w:r>
      <w:r w:rsidR="00162723">
        <w:rPr>
          <w:rFonts w:ascii="Calibri" w:eastAsia="Calibri" w:hAnsi="Calibri" w:cs="Calibri"/>
        </w:rPr>
        <w:t>in</w:t>
      </w:r>
      <w:r w:rsidR="00162723">
        <w:rPr>
          <w:rFonts w:ascii="Calibri" w:eastAsia="Calibri" w:hAnsi="Calibri" w:cs="Calibri"/>
          <w:spacing w:val="-1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o</w:t>
      </w:r>
      <w:r w:rsidR="00162723">
        <w:rPr>
          <w:rFonts w:ascii="Calibri" w:eastAsia="Calibri" w:hAnsi="Calibri" w:cs="Calibri"/>
          <w:spacing w:val="-2"/>
        </w:rPr>
        <w:t>t</w:t>
      </w:r>
      <w:r w:rsidR="00162723">
        <w:rPr>
          <w:rFonts w:ascii="Calibri" w:eastAsia="Calibri" w:hAnsi="Calibri" w:cs="Calibri"/>
          <w:spacing w:val="1"/>
        </w:rPr>
        <w:t>h</w:t>
      </w:r>
      <w:r w:rsidR="00162723">
        <w:rPr>
          <w:rFonts w:ascii="Calibri" w:eastAsia="Calibri" w:hAnsi="Calibri" w:cs="Calibri"/>
          <w:spacing w:val="-1"/>
        </w:rPr>
        <w:t>e</w:t>
      </w:r>
      <w:r w:rsidR="00162723">
        <w:rPr>
          <w:rFonts w:ascii="Calibri" w:eastAsia="Calibri" w:hAnsi="Calibri" w:cs="Calibri"/>
        </w:rPr>
        <w:t>r</w:t>
      </w:r>
      <w:r w:rsidR="00162723">
        <w:rPr>
          <w:rFonts w:ascii="Calibri" w:eastAsia="Calibri" w:hAnsi="Calibri" w:cs="Calibri"/>
          <w:spacing w:val="-4"/>
        </w:rPr>
        <w:t xml:space="preserve"> </w:t>
      </w:r>
      <w:r w:rsidR="00162723">
        <w:rPr>
          <w:rFonts w:ascii="Calibri" w:eastAsia="Calibri" w:hAnsi="Calibri" w:cs="Calibri"/>
        </w:rPr>
        <w:t>com</w:t>
      </w:r>
      <w:r w:rsidR="00162723">
        <w:rPr>
          <w:rFonts w:ascii="Calibri" w:eastAsia="Calibri" w:hAnsi="Calibri" w:cs="Calibri"/>
          <w:spacing w:val="-1"/>
        </w:rPr>
        <w:t>m</w:t>
      </w:r>
      <w:r w:rsidR="00162723">
        <w:rPr>
          <w:rFonts w:ascii="Calibri" w:eastAsia="Calibri" w:hAnsi="Calibri" w:cs="Calibri"/>
          <w:spacing w:val="1"/>
        </w:rPr>
        <w:t>un</w:t>
      </w:r>
      <w:r w:rsidR="00162723">
        <w:rPr>
          <w:rFonts w:ascii="Calibri" w:eastAsia="Calibri" w:hAnsi="Calibri" w:cs="Calibri"/>
        </w:rPr>
        <w:t>icati</w:t>
      </w:r>
      <w:r w:rsidR="00162723">
        <w:rPr>
          <w:rFonts w:ascii="Calibri" w:eastAsia="Calibri" w:hAnsi="Calibri" w:cs="Calibri"/>
          <w:spacing w:val="1"/>
        </w:rPr>
        <w:t>o</w:t>
      </w:r>
      <w:r w:rsidR="00162723">
        <w:rPr>
          <w:rFonts w:ascii="Calibri" w:eastAsia="Calibri" w:hAnsi="Calibri" w:cs="Calibri"/>
          <w:spacing w:val="3"/>
        </w:rPr>
        <w:t>n</w:t>
      </w:r>
      <w:r w:rsidR="00162723">
        <w:rPr>
          <w:rFonts w:ascii="Calibri" w:eastAsia="Calibri" w:hAnsi="Calibri" w:cs="Calibri"/>
          <w:spacing w:val="-1"/>
        </w:rPr>
        <w:t>s</w:t>
      </w:r>
      <w:r w:rsidR="00162723">
        <w:rPr>
          <w:rFonts w:ascii="Calibri" w:eastAsia="Calibri" w:hAnsi="Calibri" w:cs="Calibri"/>
        </w:rPr>
        <w:t>.</w:t>
      </w:r>
      <w:r w:rsidR="00162723">
        <w:rPr>
          <w:rFonts w:ascii="Calibri" w:eastAsia="Calibri" w:hAnsi="Calibri" w:cs="Calibri"/>
          <w:spacing w:val="-14"/>
        </w:rPr>
        <w:t xml:space="preserve"> </w:t>
      </w:r>
      <w:r w:rsidR="00162723">
        <w:rPr>
          <w:rFonts w:ascii="Calibri" w:eastAsia="Calibri" w:hAnsi="Calibri" w:cs="Calibri"/>
        </w:rPr>
        <w:t>If</w:t>
      </w:r>
      <w:r w:rsidR="00162723">
        <w:rPr>
          <w:rFonts w:ascii="Calibri" w:eastAsia="Calibri" w:hAnsi="Calibri" w:cs="Calibri"/>
          <w:spacing w:val="-1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y</w:t>
      </w:r>
      <w:r w:rsidR="00162723">
        <w:rPr>
          <w:rFonts w:ascii="Calibri" w:eastAsia="Calibri" w:hAnsi="Calibri" w:cs="Calibri"/>
        </w:rPr>
        <w:t>ou</w:t>
      </w:r>
      <w:r w:rsidR="00162723">
        <w:rPr>
          <w:rFonts w:ascii="Calibri" w:eastAsia="Calibri" w:hAnsi="Calibri" w:cs="Calibri"/>
          <w:spacing w:val="-2"/>
        </w:rPr>
        <w:t xml:space="preserve"> </w:t>
      </w:r>
      <w:r w:rsidR="00162723">
        <w:rPr>
          <w:rFonts w:ascii="Calibri" w:eastAsia="Calibri" w:hAnsi="Calibri" w:cs="Calibri"/>
          <w:spacing w:val="1"/>
          <w:w w:val="99"/>
        </w:rPr>
        <w:t>d</w:t>
      </w:r>
      <w:r w:rsidR="00162723">
        <w:rPr>
          <w:rFonts w:ascii="Calibri" w:eastAsia="Calibri" w:hAnsi="Calibri" w:cs="Calibri"/>
          <w:w w:val="99"/>
        </w:rPr>
        <w:t xml:space="preserve">o </w:t>
      </w:r>
      <w:r w:rsidR="00162723">
        <w:rPr>
          <w:rFonts w:ascii="Calibri" w:eastAsia="Calibri" w:hAnsi="Calibri" w:cs="Calibri"/>
          <w:spacing w:val="1"/>
          <w:w w:val="99"/>
        </w:rPr>
        <w:t>N</w:t>
      </w:r>
      <w:r w:rsidR="00162723">
        <w:rPr>
          <w:rFonts w:ascii="Calibri" w:eastAsia="Calibri" w:hAnsi="Calibri" w:cs="Calibri"/>
          <w:w w:val="99"/>
        </w:rPr>
        <w:t>OT</w:t>
      </w:r>
      <w:r w:rsidR="00162723">
        <w:rPr>
          <w:rFonts w:ascii="Calibri" w:eastAsia="Calibri" w:hAnsi="Calibri" w:cs="Calibri"/>
          <w:spacing w:val="-1"/>
        </w:rPr>
        <w:t xml:space="preserve"> </w:t>
      </w:r>
      <w:r w:rsidR="00162723">
        <w:rPr>
          <w:rFonts w:ascii="Calibri" w:eastAsia="Calibri" w:hAnsi="Calibri" w:cs="Calibri"/>
        </w:rPr>
        <w:t>wa</w:t>
      </w:r>
      <w:r w:rsidR="00162723">
        <w:rPr>
          <w:rFonts w:ascii="Calibri" w:eastAsia="Calibri" w:hAnsi="Calibri" w:cs="Calibri"/>
          <w:spacing w:val="1"/>
        </w:rPr>
        <w:t>n</w:t>
      </w:r>
      <w:r w:rsidR="00162723">
        <w:rPr>
          <w:rFonts w:ascii="Calibri" w:eastAsia="Calibri" w:hAnsi="Calibri" w:cs="Calibri"/>
        </w:rPr>
        <w:t>t</w:t>
      </w:r>
      <w:r w:rsidR="00162723">
        <w:rPr>
          <w:rFonts w:ascii="Calibri" w:eastAsia="Calibri" w:hAnsi="Calibri" w:cs="Calibri"/>
          <w:spacing w:val="-3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ph</w:t>
      </w:r>
      <w:r w:rsidR="00162723">
        <w:rPr>
          <w:rFonts w:ascii="Calibri" w:eastAsia="Calibri" w:hAnsi="Calibri" w:cs="Calibri"/>
        </w:rPr>
        <w:t>ot</w:t>
      </w:r>
      <w:r w:rsidR="00162723">
        <w:rPr>
          <w:rFonts w:ascii="Calibri" w:eastAsia="Calibri" w:hAnsi="Calibri" w:cs="Calibri"/>
          <w:spacing w:val="3"/>
        </w:rPr>
        <w:t>o</w:t>
      </w:r>
      <w:r w:rsidR="00162723">
        <w:rPr>
          <w:rFonts w:ascii="Calibri" w:eastAsia="Calibri" w:hAnsi="Calibri" w:cs="Calibri"/>
        </w:rPr>
        <w:t>s</w:t>
      </w:r>
      <w:r w:rsidR="00162723">
        <w:rPr>
          <w:rFonts w:ascii="Calibri" w:eastAsia="Calibri" w:hAnsi="Calibri" w:cs="Calibri"/>
          <w:spacing w:val="-7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o</w:t>
      </w:r>
      <w:r w:rsidR="00162723">
        <w:rPr>
          <w:rFonts w:ascii="Calibri" w:eastAsia="Calibri" w:hAnsi="Calibri" w:cs="Calibri"/>
        </w:rPr>
        <w:t>f</w:t>
      </w:r>
      <w:r w:rsidR="00162723">
        <w:rPr>
          <w:rFonts w:ascii="Calibri" w:eastAsia="Calibri" w:hAnsi="Calibri" w:cs="Calibri"/>
          <w:spacing w:val="-3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y</w:t>
      </w:r>
      <w:r w:rsidR="00162723">
        <w:rPr>
          <w:rFonts w:ascii="Calibri" w:eastAsia="Calibri" w:hAnsi="Calibri" w:cs="Calibri"/>
        </w:rPr>
        <w:t>ou</w:t>
      </w:r>
      <w:r w:rsidR="00162723">
        <w:rPr>
          <w:rFonts w:ascii="Calibri" w:eastAsia="Calibri" w:hAnsi="Calibri" w:cs="Calibri"/>
          <w:spacing w:val="-1"/>
        </w:rPr>
        <w:t xml:space="preserve"> </w:t>
      </w:r>
      <w:r w:rsidR="00162723">
        <w:rPr>
          <w:rFonts w:ascii="Calibri" w:eastAsia="Calibri" w:hAnsi="Calibri" w:cs="Calibri"/>
        </w:rPr>
        <w:t>to</w:t>
      </w:r>
      <w:r w:rsidR="00162723">
        <w:rPr>
          <w:rFonts w:ascii="Calibri" w:eastAsia="Calibri" w:hAnsi="Calibri" w:cs="Calibri"/>
          <w:spacing w:val="-1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b</w:t>
      </w:r>
      <w:r w:rsidR="00162723">
        <w:rPr>
          <w:rFonts w:ascii="Calibri" w:eastAsia="Calibri" w:hAnsi="Calibri" w:cs="Calibri"/>
        </w:rPr>
        <w:t>e</w:t>
      </w:r>
      <w:r w:rsidR="00162723">
        <w:rPr>
          <w:rFonts w:ascii="Calibri" w:eastAsia="Calibri" w:hAnsi="Calibri" w:cs="Calibri"/>
          <w:spacing w:val="-3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u</w:t>
      </w:r>
      <w:r w:rsidR="00162723">
        <w:rPr>
          <w:rFonts w:ascii="Calibri" w:eastAsia="Calibri" w:hAnsi="Calibri" w:cs="Calibri"/>
          <w:spacing w:val="-1"/>
        </w:rPr>
        <w:t>se</w:t>
      </w:r>
      <w:r w:rsidR="00162723">
        <w:rPr>
          <w:rFonts w:ascii="Calibri" w:eastAsia="Calibri" w:hAnsi="Calibri" w:cs="Calibri"/>
        </w:rPr>
        <w:t>d</w:t>
      </w:r>
      <w:r w:rsidR="00162723">
        <w:rPr>
          <w:rFonts w:ascii="Calibri" w:eastAsia="Calibri" w:hAnsi="Calibri" w:cs="Calibri"/>
          <w:spacing w:val="-3"/>
        </w:rPr>
        <w:t xml:space="preserve"> </w:t>
      </w:r>
      <w:r w:rsidR="00162723">
        <w:rPr>
          <w:rFonts w:ascii="Calibri" w:eastAsia="Calibri" w:hAnsi="Calibri" w:cs="Calibri"/>
        </w:rPr>
        <w:t>in</w:t>
      </w:r>
      <w:r w:rsidR="00162723">
        <w:rPr>
          <w:rFonts w:ascii="Calibri" w:eastAsia="Calibri" w:hAnsi="Calibri" w:cs="Calibri"/>
          <w:spacing w:val="-1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th</w:t>
      </w:r>
      <w:r w:rsidR="00162723">
        <w:rPr>
          <w:rFonts w:ascii="Calibri" w:eastAsia="Calibri" w:hAnsi="Calibri" w:cs="Calibri"/>
        </w:rPr>
        <w:t>is</w:t>
      </w:r>
      <w:r w:rsidR="00162723">
        <w:rPr>
          <w:rFonts w:ascii="Calibri" w:eastAsia="Calibri" w:hAnsi="Calibri" w:cs="Calibri"/>
          <w:spacing w:val="-4"/>
        </w:rPr>
        <w:t xml:space="preserve"> </w:t>
      </w:r>
      <w:r w:rsidR="00162723">
        <w:rPr>
          <w:rFonts w:ascii="Calibri" w:eastAsia="Calibri" w:hAnsi="Calibri" w:cs="Calibri"/>
        </w:rPr>
        <w:t>wa</w:t>
      </w:r>
      <w:r w:rsidR="00162723">
        <w:rPr>
          <w:rFonts w:ascii="Calibri" w:eastAsia="Calibri" w:hAnsi="Calibri" w:cs="Calibri"/>
          <w:spacing w:val="1"/>
        </w:rPr>
        <w:t>y</w:t>
      </w:r>
      <w:r w:rsidR="00162723">
        <w:rPr>
          <w:rFonts w:ascii="Calibri" w:eastAsia="Calibri" w:hAnsi="Calibri" w:cs="Calibri"/>
        </w:rPr>
        <w:t>,</w:t>
      </w:r>
      <w:r w:rsidR="00162723">
        <w:rPr>
          <w:rFonts w:ascii="Calibri" w:eastAsia="Calibri" w:hAnsi="Calibri" w:cs="Calibri"/>
          <w:spacing w:val="-4"/>
        </w:rPr>
        <w:t xml:space="preserve"> </w:t>
      </w:r>
      <w:r w:rsidR="00162723">
        <w:rPr>
          <w:rFonts w:ascii="Calibri" w:eastAsia="Calibri" w:hAnsi="Calibri" w:cs="Calibri"/>
        </w:rPr>
        <w:t>c</w:t>
      </w:r>
      <w:r w:rsidR="00162723">
        <w:rPr>
          <w:rFonts w:ascii="Calibri" w:eastAsia="Calibri" w:hAnsi="Calibri" w:cs="Calibri"/>
          <w:spacing w:val="4"/>
        </w:rPr>
        <w:t>h</w:t>
      </w:r>
      <w:r w:rsidR="00162723">
        <w:rPr>
          <w:rFonts w:ascii="Calibri" w:eastAsia="Calibri" w:hAnsi="Calibri" w:cs="Calibri"/>
          <w:spacing w:val="-1"/>
        </w:rPr>
        <w:t>e</w:t>
      </w:r>
      <w:r w:rsidR="00162723">
        <w:rPr>
          <w:rFonts w:ascii="Calibri" w:eastAsia="Calibri" w:hAnsi="Calibri" w:cs="Calibri"/>
        </w:rPr>
        <w:t>ck</w:t>
      </w:r>
      <w:r w:rsidR="00162723">
        <w:rPr>
          <w:rFonts w:ascii="Calibri" w:eastAsia="Calibri" w:hAnsi="Calibri" w:cs="Calibri"/>
          <w:spacing w:val="-4"/>
        </w:rPr>
        <w:t xml:space="preserve"> </w:t>
      </w:r>
      <w:r w:rsidR="00162723">
        <w:rPr>
          <w:rFonts w:ascii="Calibri" w:eastAsia="Calibri" w:hAnsi="Calibri" w:cs="Calibri"/>
          <w:spacing w:val="1"/>
        </w:rPr>
        <w:t>h</w:t>
      </w:r>
      <w:r w:rsidR="00162723">
        <w:rPr>
          <w:rFonts w:ascii="Calibri" w:eastAsia="Calibri" w:hAnsi="Calibri" w:cs="Calibri"/>
          <w:spacing w:val="-1"/>
        </w:rPr>
        <w:t>e</w:t>
      </w:r>
      <w:r w:rsidR="00162723">
        <w:rPr>
          <w:rFonts w:ascii="Calibri" w:eastAsia="Calibri" w:hAnsi="Calibri" w:cs="Calibri"/>
        </w:rPr>
        <w:t>r</w:t>
      </w:r>
      <w:r w:rsidR="00162723">
        <w:rPr>
          <w:rFonts w:ascii="Calibri" w:eastAsia="Calibri" w:hAnsi="Calibri" w:cs="Calibri"/>
          <w:spacing w:val="2"/>
        </w:rPr>
        <w:t>e</w:t>
      </w:r>
      <w:r w:rsidR="00162723">
        <w:rPr>
          <w:rFonts w:ascii="Calibri" w:eastAsia="Calibri" w:hAnsi="Calibri" w:cs="Calibri"/>
        </w:rPr>
        <w:t xml:space="preserve">:   </w:t>
      </w:r>
      <w:r w:rsidR="00162723">
        <w:rPr>
          <w:rFonts w:ascii="Calibri" w:eastAsia="Calibri" w:hAnsi="Calibri" w:cs="Calibri"/>
          <w:spacing w:val="45"/>
        </w:rPr>
        <w:t xml:space="preserve"> </w:t>
      </w:r>
      <w:r w:rsidR="00162723">
        <w:rPr>
          <w:rFonts w:ascii="Wingdings" w:eastAsia="Wingdings" w:hAnsi="Wingdings" w:cs="Wingdings"/>
        </w:rPr>
        <w:t></w:t>
      </w:r>
    </w:p>
    <w:p w:rsidR="008265E0" w:rsidRDefault="008265E0">
      <w:pPr>
        <w:spacing w:before="6" w:line="120" w:lineRule="exact"/>
        <w:rPr>
          <w:sz w:val="12"/>
          <w:szCs w:val="12"/>
        </w:rPr>
      </w:pPr>
    </w:p>
    <w:p w:rsidR="008265E0" w:rsidRDefault="008265E0">
      <w:pPr>
        <w:spacing w:line="200" w:lineRule="exact"/>
      </w:pPr>
    </w:p>
    <w:p w:rsidR="008265E0" w:rsidRDefault="00162723">
      <w:pPr>
        <w:spacing w:before="19"/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Pa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tic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1"/>
        </w:rPr>
        <w:t>S</w:t>
      </w:r>
      <w:r>
        <w:rPr>
          <w:rFonts w:ascii="Calibri" w:eastAsia="Calibri" w:hAnsi="Calibri" w:cs="Calibri"/>
          <w:b/>
          <w:spacing w:val="1"/>
        </w:rPr>
        <w:t>i</w:t>
      </w:r>
      <w:r>
        <w:rPr>
          <w:rFonts w:ascii="Calibri" w:eastAsia="Calibri" w:hAnsi="Calibri" w:cs="Calibri"/>
          <w:b/>
          <w:spacing w:val="-1"/>
        </w:rPr>
        <w:t>g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at</w:t>
      </w:r>
      <w:r>
        <w:rPr>
          <w:rFonts w:ascii="Calibri" w:eastAsia="Calibri" w:hAnsi="Calibri" w:cs="Calibri"/>
          <w:b/>
          <w:spacing w:val="2"/>
        </w:rPr>
        <w:t>u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e</w:t>
      </w:r>
    </w:p>
    <w:p w:rsidR="008265E0" w:rsidRDefault="008265E0">
      <w:pPr>
        <w:spacing w:before="1" w:line="120" w:lineRule="exact"/>
        <w:rPr>
          <w:sz w:val="12"/>
          <w:szCs w:val="12"/>
        </w:rPr>
      </w:pPr>
    </w:p>
    <w:p w:rsidR="008265E0" w:rsidRDefault="00162723">
      <w:pPr>
        <w:tabs>
          <w:tab w:val="left" w:pos="10900"/>
        </w:tabs>
        <w:ind w:left="1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gn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: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 xml:space="preserve">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spacing w:val="8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  Dat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: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ab/>
      </w:r>
    </w:p>
    <w:p w:rsidR="008265E0" w:rsidRDefault="008265E0">
      <w:pPr>
        <w:spacing w:before="1" w:line="120" w:lineRule="exact"/>
        <w:rPr>
          <w:sz w:val="12"/>
          <w:szCs w:val="12"/>
        </w:rPr>
      </w:pPr>
    </w:p>
    <w:p w:rsidR="008265E0" w:rsidRDefault="00162723">
      <w:pPr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Pa</w:t>
      </w:r>
      <w:r>
        <w:rPr>
          <w:rFonts w:ascii="Calibri" w:eastAsia="Calibri" w:hAnsi="Calibri" w:cs="Calibri"/>
          <w:b/>
          <w:spacing w:val="-1"/>
        </w:rPr>
        <w:t>y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-1"/>
        </w:rPr>
        <w:t>y</w:t>
      </w:r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</w:rPr>
        <w:t>e</w:t>
      </w:r>
    </w:p>
    <w:p w:rsidR="008265E0" w:rsidRDefault="008265E0">
      <w:pPr>
        <w:spacing w:before="8" w:line="100" w:lineRule="exact"/>
        <w:rPr>
          <w:sz w:val="11"/>
          <w:szCs w:val="11"/>
        </w:rPr>
      </w:pPr>
    </w:p>
    <w:p w:rsidR="008265E0" w:rsidRDefault="00162723">
      <w:pPr>
        <w:ind w:left="460"/>
        <w:rPr>
          <w:rFonts w:ascii="Calibri" w:eastAsia="Calibri" w:hAnsi="Calibri" w:cs="Calibri"/>
        </w:rPr>
      </w:pPr>
      <w:r>
        <w:rPr>
          <w:rFonts w:ascii="Wingdings" w:eastAsia="Wingdings" w:hAnsi="Wingdings" w:cs="Wingdings"/>
        </w:rPr>
        <w:t></w:t>
      </w:r>
      <w:r>
        <w:t xml:space="preserve">  </w:t>
      </w:r>
      <w:r>
        <w:rPr>
          <w:spacing w:val="31"/>
        </w:rPr>
        <w:t xml:space="preserve"> </w:t>
      </w: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1"/>
        </w:rPr>
        <w:t>h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1"/>
        </w:rPr>
        <w:t>c</w:t>
      </w:r>
      <w:r>
        <w:rPr>
          <w:rFonts w:ascii="Calibri" w:eastAsia="Calibri" w:hAnsi="Calibri" w:cs="Calibri"/>
          <w:b/>
        </w:rPr>
        <w:t>k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  <w:spacing w:val="1"/>
        </w:rPr>
        <w:t>nc</w:t>
      </w:r>
      <w:r>
        <w:rPr>
          <w:rFonts w:ascii="Calibri" w:eastAsia="Calibri" w:hAnsi="Calibri" w:cs="Calibri"/>
          <w:b/>
          <w:spacing w:val="-1"/>
        </w:rPr>
        <w:t>l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se</w:t>
      </w:r>
      <w:r>
        <w:rPr>
          <w:rFonts w:ascii="Calibri" w:eastAsia="Calibri" w:hAnsi="Calibri" w:cs="Calibri"/>
          <w:b/>
          <w:spacing w:val="1"/>
        </w:rPr>
        <w:t>d</w:t>
      </w:r>
      <w:r>
        <w:rPr>
          <w:rFonts w:ascii="Calibri" w:eastAsia="Calibri" w:hAnsi="Calibri" w:cs="Calibri"/>
          <w:b/>
        </w:rPr>
        <w:t>: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>ay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rm</w:t>
      </w:r>
    </w:p>
    <w:p w:rsidR="008265E0" w:rsidRDefault="00162723">
      <w:pPr>
        <w:ind w:left="460"/>
        <w:rPr>
          <w:rFonts w:ascii="Calibri" w:eastAsia="Calibri" w:hAnsi="Calibri" w:cs="Calibri"/>
        </w:rPr>
      </w:pPr>
      <w:r>
        <w:rPr>
          <w:rFonts w:ascii="Wingdings" w:eastAsia="Wingdings" w:hAnsi="Wingdings" w:cs="Wingdings"/>
        </w:rPr>
        <w:t></w:t>
      </w:r>
      <w:r>
        <w:t xml:space="preserve">  </w:t>
      </w:r>
      <w:r>
        <w:rPr>
          <w:spacing w:val="31"/>
        </w:rPr>
        <w:t xml:space="preserve"> </w:t>
      </w: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1"/>
        </w:rPr>
        <w:t>d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</w:rPr>
        <w:t>Ca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</w:rPr>
        <w:t>(V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sa/</w:t>
      </w:r>
      <w:r>
        <w:rPr>
          <w:rFonts w:ascii="Calibri" w:eastAsia="Calibri" w:hAnsi="Calibri" w:cs="Calibri"/>
          <w:b/>
          <w:spacing w:val="2"/>
        </w:rPr>
        <w:t>M</w:t>
      </w:r>
      <w:r>
        <w:rPr>
          <w:rFonts w:ascii="Calibri" w:eastAsia="Calibri" w:hAnsi="Calibri" w:cs="Calibri"/>
          <w:b/>
        </w:rPr>
        <w:t>ast</w:t>
      </w:r>
      <w:r>
        <w:rPr>
          <w:rFonts w:ascii="Calibri" w:eastAsia="Calibri" w:hAnsi="Calibri" w:cs="Calibri"/>
          <w:b/>
          <w:spacing w:val="1"/>
        </w:rPr>
        <w:t>erc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1"/>
        </w:rPr>
        <w:t>/</w:t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</w:rPr>
        <w:t>ex/D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sc</w:t>
      </w:r>
      <w:r>
        <w:rPr>
          <w:rFonts w:ascii="Calibri" w:eastAsia="Calibri" w:hAnsi="Calibri" w:cs="Calibri"/>
          <w:b/>
          <w:spacing w:val="3"/>
        </w:rPr>
        <w:t>o</w:t>
      </w:r>
      <w:r>
        <w:rPr>
          <w:rFonts w:ascii="Calibri" w:eastAsia="Calibri" w:hAnsi="Calibri" w:cs="Calibri"/>
          <w:b/>
          <w:spacing w:val="-1"/>
        </w:rPr>
        <w:t>v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3"/>
        </w:rPr>
        <w:t>r</w:t>
      </w:r>
      <w:r>
        <w:rPr>
          <w:rFonts w:ascii="Calibri" w:eastAsia="Calibri" w:hAnsi="Calibri" w:cs="Calibri"/>
          <w:b/>
        </w:rPr>
        <w:t>)</w:t>
      </w:r>
    </w:p>
    <w:p w:rsidR="008265E0" w:rsidRDefault="00162723">
      <w:pPr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pacing w:val="1"/>
        </w:rPr>
        <w:t>No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1"/>
        </w:rPr>
        <w:t>e</w:t>
      </w:r>
      <w:r>
        <w:rPr>
          <w:rFonts w:ascii="Calibri" w:eastAsia="Calibri" w:hAnsi="Calibri" w:cs="Calibri"/>
          <w:b/>
        </w:rPr>
        <w:t>: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4%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card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add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card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me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.</w:t>
      </w:r>
    </w:p>
    <w:p w:rsidR="008265E0" w:rsidRDefault="008265E0">
      <w:pPr>
        <w:spacing w:before="3" w:line="240" w:lineRule="exact"/>
        <w:rPr>
          <w:sz w:val="24"/>
          <w:szCs w:val="24"/>
        </w:rPr>
      </w:pPr>
    </w:p>
    <w:p w:rsidR="008265E0" w:rsidRDefault="00776983">
      <w:pPr>
        <w:spacing w:line="240" w:lineRule="exact"/>
        <w:ind w:left="820"/>
        <w:rPr>
          <w:rFonts w:ascii="Calibri" w:eastAsia="Calibri" w:hAnsi="Calibri" w:cs="Calibri"/>
        </w:rPr>
      </w:pPr>
      <w:r>
        <w:pict>
          <v:group id="_x0000_s1134" style="position:absolute;left:0;text-align:left;margin-left:490.2pt;margin-top:10.55pt;width:86.25pt;height:.7pt;z-index:-251678720;mso-position-horizontal-relative:page" coordorigin="9804,211" coordsize="1725,14">
            <v:shape id="_x0000_s1136" style="position:absolute;left:9811;top:218;width:1711;height:0" coordorigin="9811,218" coordsize="1711,0" path="m9811,218r1711,e" filled="f" strokeweight=".7pt">
              <v:path arrowok="t"/>
            </v:shape>
            <v:shape id="_x0000_s1135" style="position:absolute;left:10747;top:217;width:710;height:0" coordorigin="10747,217" coordsize="710,0" path="m10747,217r710,e" filled="f" strokeweight=".20617mm">
              <v:path arrowok="t"/>
            </v:shape>
            <w10:wrap anchorx="page"/>
          </v:group>
        </w:pict>
      </w:r>
      <w:r w:rsidR="00162723">
        <w:rPr>
          <w:rFonts w:ascii="Calibri" w:eastAsia="Calibri" w:hAnsi="Calibri" w:cs="Calibri"/>
          <w:b/>
          <w:spacing w:val="1"/>
        </w:rPr>
        <w:t>Numb</w:t>
      </w:r>
      <w:r w:rsidR="00162723">
        <w:rPr>
          <w:rFonts w:ascii="Calibri" w:eastAsia="Calibri" w:hAnsi="Calibri" w:cs="Calibri"/>
          <w:b/>
        </w:rPr>
        <w:t>e</w:t>
      </w:r>
      <w:r w:rsidR="00162723">
        <w:rPr>
          <w:rFonts w:ascii="Calibri" w:eastAsia="Calibri" w:hAnsi="Calibri" w:cs="Calibri"/>
          <w:b/>
          <w:spacing w:val="1"/>
        </w:rPr>
        <w:t>r</w:t>
      </w:r>
      <w:r w:rsidR="00162723">
        <w:rPr>
          <w:rFonts w:ascii="Calibri" w:eastAsia="Calibri" w:hAnsi="Calibri" w:cs="Calibri"/>
          <w:b/>
        </w:rPr>
        <w:t xml:space="preserve">: </w:t>
      </w:r>
      <w:r w:rsidR="00162723">
        <w:rPr>
          <w:rFonts w:ascii="Calibri" w:eastAsia="Calibri" w:hAnsi="Calibri" w:cs="Calibri"/>
          <w:b/>
          <w:u w:val="single" w:color="000000"/>
        </w:rPr>
        <w:t xml:space="preserve">                                                                                                                                                 </w:t>
      </w:r>
      <w:r w:rsidR="00162723">
        <w:rPr>
          <w:rFonts w:ascii="Calibri" w:eastAsia="Calibri" w:hAnsi="Calibri" w:cs="Calibri"/>
          <w:b/>
          <w:spacing w:val="38"/>
          <w:u w:val="single" w:color="000000"/>
        </w:rPr>
        <w:t xml:space="preserve"> </w:t>
      </w:r>
      <w:r w:rsidR="00162723">
        <w:rPr>
          <w:rFonts w:ascii="Calibri" w:eastAsia="Calibri" w:hAnsi="Calibri" w:cs="Calibri"/>
          <w:b/>
        </w:rPr>
        <w:t xml:space="preserve"> </w:t>
      </w:r>
      <w:r w:rsidR="00162723">
        <w:rPr>
          <w:rFonts w:ascii="Calibri" w:eastAsia="Calibri" w:hAnsi="Calibri" w:cs="Calibri"/>
          <w:b/>
          <w:spacing w:val="18"/>
        </w:rPr>
        <w:t xml:space="preserve"> </w:t>
      </w:r>
      <w:r w:rsidR="00162723">
        <w:rPr>
          <w:rFonts w:ascii="Calibri" w:eastAsia="Calibri" w:hAnsi="Calibri" w:cs="Calibri"/>
          <w:b/>
          <w:spacing w:val="-1"/>
        </w:rPr>
        <w:t>E</w:t>
      </w:r>
      <w:r w:rsidR="00162723">
        <w:rPr>
          <w:rFonts w:ascii="Calibri" w:eastAsia="Calibri" w:hAnsi="Calibri" w:cs="Calibri"/>
          <w:b/>
        </w:rPr>
        <w:t>xp</w:t>
      </w:r>
      <w:r w:rsidR="00162723">
        <w:rPr>
          <w:rFonts w:ascii="Calibri" w:eastAsia="Calibri" w:hAnsi="Calibri" w:cs="Calibri"/>
          <w:b/>
          <w:spacing w:val="-3"/>
        </w:rPr>
        <w:t xml:space="preserve"> </w:t>
      </w:r>
      <w:r w:rsidR="00162723">
        <w:rPr>
          <w:rFonts w:ascii="Calibri" w:eastAsia="Calibri" w:hAnsi="Calibri" w:cs="Calibri"/>
          <w:b/>
        </w:rPr>
        <w:t>Dat</w:t>
      </w:r>
      <w:r w:rsidR="00162723">
        <w:rPr>
          <w:rFonts w:ascii="Calibri" w:eastAsia="Calibri" w:hAnsi="Calibri" w:cs="Calibri"/>
          <w:b/>
          <w:spacing w:val="1"/>
        </w:rPr>
        <w:t>e</w:t>
      </w:r>
      <w:r w:rsidR="00162723">
        <w:rPr>
          <w:rFonts w:ascii="Calibri" w:eastAsia="Calibri" w:hAnsi="Calibri" w:cs="Calibri"/>
          <w:b/>
        </w:rPr>
        <w:t>:</w:t>
      </w:r>
    </w:p>
    <w:p w:rsidR="008265E0" w:rsidRDefault="008265E0">
      <w:pPr>
        <w:spacing w:before="10" w:line="220" w:lineRule="exact"/>
        <w:rPr>
          <w:sz w:val="22"/>
          <w:szCs w:val="22"/>
        </w:rPr>
      </w:pPr>
    </w:p>
    <w:p w:rsidR="008265E0" w:rsidRDefault="00776983">
      <w:pPr>
        <w:spacing w:before="19" w:line="240" w:lineRule="exact"/>
        <w:ind w:left="820"/>
        <w:rPr>
          <w:rFonts w:ascii="Calibri" w:eastAsia="Calibri" w:hAnsi="Calibri" w:cs="Calibri"/>
        </w:rPr>
      </w:pPr>
      <w:r>
        <w:pict>
          <v:group id="_x0000_s1131" style="position:absolute;left:0;text-align:left;margin-left:490.3pt;margin-top:11.5pt;width:86.15pt;height:.7pt;z-index:-251677696;mso-position-horizontal-relative:page" coordorigin="9806,230" coordsize="1723,14">
            <v:shape id="_x0000_s1133" style="position:absolute;left:9813;top:237;width:1709;height:0" coordorigin="9813,237" coordsize="1709,0" path="m9813,237r1709,e" filled="f" strokeweight=".7pt">
              <v:path arrowok="t"/>
            </v:shape>
            <v:shape id="_x0000_s1132" style="position:absolute;left:10747;top:236;width:710;height:0" coordorigin="10747,236" coordsize="710,0" path="m10747,236r710,e" filled="f" strokeweight=".20617mm">
              <v:path arrowok="t"/>
            </v:shape>
            <w10:wrap anchorx="page"/>
          </v:group>
        </w:pict>
      </w:r>
      <w:r>
        <w:pict>
          <v:group id="_x0000_s1129" style="position:absolute;left:0;text-align:left;margin-left:38.65pt;margin-top:29.5pt;width:534.6pt;height:0;z-index:-251676672;mso-position-horizontal-relative:page" coordorigin="773,590" coordsize="10692,0">
            <v:shape id="_x0000_s1130" style="position:absolute;left:773;top:590;width:10692;height:0" coordorigin="773,590" coordsize="10692,0" path="m773,590r10692,e" filled="f" strokecolor="#0064a3" strokeweight="1.05pt">
              <v:path arrowok="t"/>
            </v:shape>
            <w10:wrap anchorx="page"/>
          </v:group>
        </w:pict>
      </w:r>
      <w:r w:rsidR="00162723">
        <w:rPr>
          <w:rFonts w:ascii="Calibri" w:eastAsia="Calibri" w:hAnsi="Calibri" w:cs="Calibri"/>
          <w:b/>
          <w:spacing w:val="-1"/>
        </w:rPr>
        <w:t>Sig</w:t>
      </w:r>
      <w:r w:rsidR="00162723">
        <w:rPr>
          <w:rFonts w:ascii="Calibri" w:eastAsia="Calibri" w:hAnsi="Calibri" w:cs="Calibri"/>
          <w:b/>
          <w:spacing w:val="1"/>
        </w:rPr>
        <w:t>n</w:t>
      </w:r>
      <w:r w:rsidR="00162723">
        <w:rPr>
          <w:rFonts w:ascii="Calibri" w:eastAsia="Calibri" w:hAnsi="Calibri" w:cs="Calibri"/>
          <w:b/>
        </w:rPr>
        <w:t>at</w:t>
      </w:r>
      <w:r w:rsidR="00162723">
        <w:rPr>
          <w:rFonts w:ascii="Calibri" w:eastAsia="Calibri" w:hAnsi="Calibri" w:cs="Calibri"/>
          <w:b/>
          <w:spacing w:val="2"/>
        </w:rPr>
        <w:t>u</w:t>
      </w:r>
      <w:r w:rsidR="00162723">
        <w:rPr>
          <w:rFonts w:ascii="Calibri" w:eastAsia="Calibri" w:hAnsi="Calibri" w:cs="Calibri"/>
          <w:b/>
          <w:spacing w:val="1"/>
        </w:rPr>
        <w:t>r</w:t>
      </w:r>
      <w:r w:rsidR="00162723">
        <w:rPr>
          <w:rFonts w:ascii="Calibri" w:eastAsia="Calibri" w:hAnsi="Calibri" w:cs="Calibri"/>
          <w:b/>
        </w:rPr>
        <w:t>e</w:t>
      </w:r>
      <w:r w:rsidR="00162723">
        <w:rPr>
          <w:rFonts w:ascii="Calibri" w:eastAsia="Calibri" w:hAnsi="Calibri" w:cs="Calibri"/>
          <w:b/>
          <w:spacing w:val="1"/>
        </w:rPr>
        <w:t>:</w:t>
      </w:r>
      <w:r w:rsidR="00162723">
        <w:rPr>
          <w:rFonts w:ascii="Calibri" w:eastAsia="Calibri" w:hAnsi="Calibri" w:cs="Calibri"/>
          <w:b/>
          <w:u w:val="single" w:color="000000"/>
        </w:rPr>
        <w:t xml:space="preserve">                                                                                                                                       </w:t>
      </w:r>
      <w:r w:rsidR="00162723">
        <w:rPr>
          <w:rFonts w:ascii="Calibri" w:eastAsia="Calibri" w:hAnsi="Calibri" w:cs="Calibri"/>
          <w:b/>
          <w:spacing w:val="36"/>
          <w:u w:val="single" w:color="000000"/>
        </w:rPr>
        <w:t xml:space="preserve"> </w:t>
      </w:r>
      <w:r w:rsidR="00162723">
        <w:rPr>
          <w:rFonts w:ascii="Calibri" w:eastAsia="Calibri" w:hAnsi="Calibri" w:cs="Calibri"/>
          <w:b/>
        </w:rPr>
        <w:t xml:space="preserve"> </w:t>
      </w:r>
      <w:r w:rsidR="00162723">
        <w:rPr>
          <w:rFonts w:ascii="Calibri" w:eastAsia="Calibri" w:hAnsi="Calibri" w:cs="Calibri"/>
          <w:b/>
          <w:spacing w:val="4"/>
        </w:rPr>
        <w:t xml:space="preserve"> </w:t>
      </w:r>
      <w:r w:rsidR="00162723">
        <w:rPr>
          <w:rFonts w:ascii="Calibri" w:eastAsia="Calibri" w:hAnsi="Calibri" w:cs="Calibri"/>
          <w:b/>
          <w:spacing w:val="-1"/>
        </w:rPr>
        <w:t>S</w:t>
      </w:r>
      <w:r w:rsidR="00162723">
        <w:rPr>
          <w:rFonts w:ascii="Calibri" w:eastAsia="Calibri" w:hAnsi="Calibri" w:cs="Calibri"/>
          <w:b/>
        </w:rPr>
        <w:t>e</w:t>
      </w:r>
      <w:r w:rsidR="00162723">
        <w:rPr>
          <w:rFonts w:ascii="Calibri" w:eastAsia="Calibri" w:hAnsi="Calibri" w:cs="Calibri"/>
          <w:b/>
          <w:spacing w:val="1"/>
        </w:rPr>
        <w:t>cur</w:t>
      </w:r>
      <w:r w:rsidR="00162723">
        <w:rPr>
          <w:rFonts w:ascii="Calibri" w:eastAsia="Calibri" w:hAnsi="Calibri" w:cs="Calibri"/>
          <w:b/>
          <w:spacing w:val="-1"/>
        </w:rPr>
        <w:t>i</w:t>
      </w:r>
      <w:r w:rsidR="00162723">
        <w:rPr>
          <w:rFonts w:ascii="Calibri" w:eastAsia="Calibri" w:hAnsi="Calibri" w:cs="Calibri"/>
          <w:b/>
        </w:rPr>
        <w:t>ty</w:t>
      </w:r>
      <w:r w:rsidR="00162723">
        <w:rPr>
          <w:rFonts w:ascii="Calibri" w:eastAsia="Calibri" w:hAnsi="Calibri" w:cs="Calibri"/>
          <w:b/>
          <w:spacing w:val="-7"/>
        </w:rPr>
        <w:t xml:space="preserve"> </w:t>
      </w:r>
      <w:r w:rsidR="00162723">
        <w:rPr>
          <w:rFonts w:ascii="Calibri" w:eastAsia="Calibri" w:hAnsi="Calibri" w:cs="Calibri"/>
          <w:b/>
        </w:rPr>
        <w:t>C</w:t>
      </w:r>
      <w:r w:rsidR="00162723">
        <w:rPr>
          <w:rFonts w:ascii="Calibri" w:eastAsia="Calibri" w:hAnsi="Calibri" w:cs="Calibri"/>
          <w:b/>
          <w:spacing w:val="1"/>
        </w:rPr>
        <w:t>od</w:t>
      </w:r>
      <w:r w:rsidR="00162723">
        <w:rPr>
          <w:rFonts w:ascii="Calibri" w:eastAsia="Calibri" w:hAnsi="Calibri" w:cs="Calibri"/>
          <w:b/>
        </w:rPr>
        <w:t>e:</w:t>
      </w:r>
    </w:p>
    <w:p w:rsidR="008265E0" w:rsidRDefault="008265E0">
      <w:pPr>
        <w:spacing w:line="200" w:lineRule="exact"/>
      </w:pPr>
    </w:p>
    <w:p w:rsidR="008265E0" w:rsidRDefault="008265E0">
      <w:pPr>
        <w:spacing w:line="200" w:lineRule="exact"/>
      </w:pPr>
    </w:p>
    <w:p w:rsidR="008265E0" w:rsidRPr="00260B22" w:rsidRDefault="008265E0">
      <w:pPr>
        <w:spacing w:line="220" w:lineRule="exact"/>
        <w:rPr>
          <w:b/>
          <w:sz w:val="22"/>
          <w:szCs w:val="22"/>
        </w:rPr>
      </w:pPr>
    </w:p>
    <w:p w:rsidR="008265E0" w:rsidRPr="00260B22" w:rsidRDefault="00162723">
      <w:pPr>
        <w:spacing w:before="11"/>
        <w:ind w:left="1735"/>
        <w:rPr>
          <w:rFonts w:ascii="Calibri" w:eastAsia="Calibri" w:hAnsi="Calibri" w:cs="Calibri"/>
          <w:b/>
          <w:sz w:val="24"/>
          <w:szCs w:val="24"/>
        </w:rPr>
      </w:pPr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>TSF</w:t>
      </w:r>
      <w:r w:rsidRPr="00260B22">
        <w:rPr>
          <w:rFonts w:ascii="Calibri" w:eastAsia="Calibri" w:hAnsi="Calibri" w:cs="Calibri"/>
          <w:b/>
          <w:i/>
          <w:color w:val="A40020"/>
          <w:spacing w:val="1"/>
          <w:sz w:val="24"/>
          <w:szCs w:val="24"/>
        </w:rPr>
        <w:t xml:space="preserve"> </w:t>
      </w:r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>rel</w:t>
      </w:r>
      <w:r w:rsidRPr="00260B22">
        <w:rPr>
          <w:rFonts w:ascii="Calibri" w:eastAsia="Calibri" w:hAnsi="Calibri" w:cs="Calibri"/>
          <w:b/>
          <w:i/>
          <w:color w:val="A40020"/>
          <w:spacing w:val="1"/>
          <w:sz w:val="24"/>
          <w:szCs w:val="24"/>
        </w:rPr>
        <w:t>e</w:t>
      </w:r>
      <w:r w:rsidRPr="00260B22">
        <w:rPr>
          <w:rFonts w:ascii="Calibri" w:eastAsia="Calibri" w:hAnsi="Calibri" w:cs="Calibri"/>
          <w:b/>
          <w:i/>
          <w:color w:val="A40020"/>
          <w:spacing w:val="-1"/>
          <w:sz w:val="24"/>
          <w:szCs w:val="24"/>
        </w:rPr>
        <w:t>a</w:t>
      </w:r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 xml:space="preserve">se </w:t>
      </w:r>
      <w:r w:rsidRPr="00260B22">
        <w:rPr>
          <w:rFonts w:ascii="Calibri" w:eastAsia="Calibri" w:hAnsi="Calibri" w:cs="Calibri"/>
          <w:b/>
          <w:i/>
          <w:color w:val="A40020"/>
          <w:spacing w:val="1"/>
          <w:sz w:val="24"/>
          <w:szCs w:val="24"/>
        </w:rPr>
        <w:t>f</w:t>
      </w:r>
      <w:r w:rsidRPr="00260B22">
        <w:rPr>
          <w:rFonts w:ascii="Calibri" w:eastAsia="Calibri" w:hAnsi="Calibri" w:cs="Calibri"/>
          <w:b/>
          <w:i/>
          <w:color w:val="A40020"/>
          <w:spacing w:val="-1"/>
          <w:sz w:val="24"/>
          <w:szCs w:val="24"/>
        </w:rPr>
        <w:t>o</w:t>
      </w:r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>r</w:t>
      </w:r>
      <w:r w:rsidRPr="00260B22">
        <w:rPr>
          <w:rFonts w:ascii="Calibri" w:eastAsia="Calibri" w:hAnsi="Calibri" w:cs="Calibri"/>
          <w:b/>
          <w:i/>
          <w:color w:val="A40020"/>
          <w:spacing w:val="-1"/>
          <w:sz w:val="24"/>
          <w:szCs w:val="24"/>
        </w:rPr>
        <w:t>m</w:t>
      </w:r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>s:</w:t>
      </w:r>
      <w:r w:rsidRPr="00260B22">
        <w:rPr>
          <w:rFonts w:ascii="Calibri" w:eastAsia="Calibri" w:hAnsi="Calibri" w:cs="Calibri"/>
          <w:b/>
          <w:i/>
          <w:color w:val="A40020"/>
          <w:spacing w:val="2"/>
          <w:sz w:val="24"/>
          <w:szCs w:val="24"/>
        </w:rPr>
        <w:t xml:space="preserve"> </w:t>
      </w:r>
      <w:r w:rsidRPr="00260B22">
        <w:rPr>
          <w:rFonts w:ascii="Calibri" w:eastAsia="Calibri" w:hAnsi="Calibri" w:cs="Calibri"/>
          <w:b/>
          <w:i/>
          <w:color w:val="A40020"/>
          <w:spacing w:val="-1"/>
          <w:sz w:val="24"/>
          <w:szCs w:val="24"/>
        </w:rPr>
        <w:t>p</w:t>
      </w:r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>lease</w:t>
      </w:r>
      <w:r w:rsidRPr="00260B22">
        <w:rPr>
          <w:rFonts w:ascii="Calibri" w:eastAsia="Calibri" w:hAnsi="Calibri" w:cs="Calibri"/>
          <w:b/>
          <w:i/>
          <w:color w:val="A40020"/>
          <w:spacing w:val="1"/>
          <w:sz w:val="24"/>
          <w:szCs w:val="24"/>
        </w:rPr>
        <w:t xml:space="preserve"> </w:t>
      </w:r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>re</w:t>
      </w:r>
      <w:r w:rsidRPr="00260B22">
        <w:rPr>
          <w:rFonts w:ascii="Calibri" w:eastAsia="Calibri" w:hAnsi="Calibri" w:cs="Calibri"/>
          <w:b/>
          <w:i/>
          <w:color w:val="A40020"/>
          <w:spacing w:val="-1"/>
          <w:sz w:val="24"/>
          <w:szCs w:val="24"/>
        </w:rPr>
        <w:t>ad</w:t>
      </w:r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>,</w:t>
      </w:r>
      <w:r w:rsidRPr="00260B22">
        <w:rPr>
          <w:rFonts w:ascii="Calibri" w:eastAsia="Calibri" w:hAnsi="Calibri" w:cs="Calibri"/>
          <w:b/>
          <w:i/>
          <w:color w:val="A40020"/>
          <w:spacing w:val="1"/>
          <w:sz w:val="24"/>
          <w:szCs w:val="24"/>
        </w:rPr>
        <w:t xml:space="preserve"> </w:t>
      </w:r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>si</w:t>
      </w:r>
      <w:r w:rsidRPr="00260B22">
        <w:rPr>
          <w:rFonts w:ascii="Calibri" w:eastAsia="Calibri" w:hAnsi="Calibri" w:cs="Calibri"/>
          <w:b/>
          <w:i/>
          <w:color w:val="A40020"/>
          <w:spacing w:val="-1"/>
          <w:sz w:val="24"/>
          <w:szCs w:val="24"/>
        </w:rPr>
        <w:t>g</w:t>
      </w:r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 xml:space="preserve">n </w:t>
      </w:r>
      <w:r w:rsidRPr="00260B22">
        <w:rPr>
          <w:rFonts w:ascii="Calibri" w:eastAsia="Calibri" w:hAnsi="Calibri" w:cs="Calibri"/>
          <w:b/>
          <w:i/>
          <w:color w:val="A40020"/>
          <w:spacing w:val="-1"/>
          <w:sz w:val="24"/>
          <w:szCs w:val="24"/>
        </w:rPr>
        <w:t>a</w:t>
      </w:r>
      <w:r w:rsidRPr="00260B22">
        <w:rPr>
          <w:rFonts w:ascii="Calibri" w:eastAsia="Calibri" w:hAnsi="Calibri" w:cs="Calibri"/>
          <w:b/>
          <w:i/>
          <w:color w:val="A40020"/>
          <w:spacing w:val="1"/>
          <w:sz w:val="24"/>
          <w:szCs w:val="24"/>
        </w:rPr>
        <w:t>n</w:t>
      </w:r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>d m</w:t>
      </w:r>
      <w:r w:rsidRPr="00260B22">
        <w:rPr>
          <w:rFonts w:ascii="Calibri" w:eastAsia="Calibri" w:hAnsi="Calibri" w:cs="Calibri"/>
          <w:b/>
          <w:i/>
          <w:color w:val="A40020"/>
          <w:spacing w:val="-1"/>
          <w:sz w:val="24"/>
          <w:szCs w:val="24"/>
        </w:rPr>
        <w:t>a</w:t>
      </w:r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>il</w:t>
      </w:r>
      <w:r w:rsidRPr="00260B22">
        <w:rPr>
          <w:rFonts w:ascii="Calibri" w:eastAsia="Calibri" w:hAnsi="Calibri" w:cs="Calibri"/>
          <w:b/>
          <w:i/>
          <w:color w:val="A40020"/>
          <w:spacing w:val="1"/>
          <w:sz w:val="24"/>
          <w:szCs w:val="24"/>
        </w:rPr>
        <w:t xml:space="preserve"> </w:t>
      </w:r>
      <w:r w:rsidRPr="00260B22">
        <w:rPr>
          <w:rFonts w:ascii="Calibri" w:eastAsia="Calibri" w:hAnsi="Calibri" w:cs="Calibri"/>
          <w:b/>
          <w:i/>
          <w:color w:val="A40020"/>
          <w:spacing w:val="-1"/>
          <w:sz w:val="24"/>
          <w:szCs w:val="24"/>
        </w:rPr>
        <w:t>ba</w:t>
      </w:r>
      <w:r w:rsidRPr="00260B22">
        <w:rPr>
          <w:rFonts w:ascii="Calibri" w:eastAsia="Calibri" w:hAnsi="Calibri" w:cs="Calibri"/>
          <w:b/>
          <w:i/>
          <w:color w:val="A40020"/>
          <w:spacing w:val="1"/>
          <w:sz w:val="24"/>
          <w:szCs w:val="24"/>
        </w:rPr>
        <w:t>c</w:t>
      </w:r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>k</w:t>
      </w:r>
      <w:r w:rsidRPr="00260B22">
        <w:rPr>
          <w:rFonts w:ascii="Calibri" w:eastAsia="Calibri" w:hAnsi="Calibri" w:cs="Calibri"/>
          <w:b/>
          <w:i/>
          <w:color w:val="A40020"/>
          <w:spacing w:val="2"/>
          <w:sz w:val="24"/>
          <w:szCs w:val="24"/>
        </w:rPr>
        <w:t xml:space="preserve"> </w:t>
      </w:r>
      <w:r w:rsidRPr="00260B22">
        <w:rPr>
          <w:rFonts w:ascii="Calibri" w:eastAsia="Calibri" w:hAnsi="Calibri" w:cs="Calibri"/>
          <w:b/>
          <w:i/>
          <w:color w:val="A40020"/>
          <w:spacing w:val="1"/>
          <w:sz w:val="24"/>
          <w:szCs w:val="24"/>
        </w:rPr>
        <w:t>t</w:t>
      </w:r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>o TSF</w:t>
      </w:r>
      <w:proofErr w:type="gramStart"/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>,</w:t>
      </w:r>
      <w:r w:rsidR="00CA6598">
        <w:rPr>
          <w:rFonts w:ascii="Calibri" w:eastAsia="Calibri" w:hAnsi="Calibri" w:cs="Calibri"/>
          <w:b/>
          <w:i/>
          <w:color w:val="A40020"/>
          <w:sz w:val="24"/>
          <w:szCs w:val="24"/>
        </w:rPr>
        <w:t xml:space="preserve"> </w:t>
      </w:r>
      <w:r w:rsidRPr="00260B22">
        <w:rPr>
          <w:rFonts w:ascii="Calibri" w:eastAsia="Calibri" w:hAnsi="Calibri" w:cs="Calibri"/>
          <w:b/>
          <w:i/>
          <w:color w:val="A40020"/>
          <w:spacing w:val="-1"/>
          <w:sz w:val="24"/>
          <w:szCs w:val="24"/>
        </w:rPr>
        <w:t xml:space="preserve"> </w:t>
      </w:r>
      <w:r w:rsidR="00CA6598">
        <w:rPr>
          <w:rFonts w:ascii="Calibri" w:eastAsia="Calibri" w:hAnsi="Calibri" w:cs="Calibri"/>
          <w:b/>
          <w:i/>
          <w:color w:val="A40020"/>
          <w:spacing w:val="-1"/>
          <w:sz w:val="24"/>
          <w:szCs w:val="24"/>
        </w:rPr>
        <w:t>Attn</w:t>
      </w:r>
      <w:proofErr w:type="gramEnd"/>
      <w:r w:rsidR="00260B22" w:rsidRPr="00260B22">
        <w:rPr>
          <w:rFonts w:ascii="Calibri" w:eastAsia="Calibri" w:hAnsi="Calibri" w:cs="Calibri"/>
          <w:b/>
          <w:i/>
          <w:color w:val="A40020"/>
          <w:spacing w:val="-1"/>
          <w:sz w:val="24"/>
          <w:szCs w:val="24"/>
        </w:rPr>
        <w:t xml:space="preserve">: </w:t>
      </w:r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>ES</w:t>
      </w:r>
      <w:r w:rsidRPr="00260B22">
        <w:rPr>
          <w:rFonts w:ascii="Calibri" w:eastAsia="Calibri" w:hAnsi="Calibri" w:cs="Calibri"/>
          <w:b/>
          <w:i/>
          <w:color w:val="A40020"/>
          <w:spacing w:val="1"/>
          <w:sz w:val="24"/>
          <w:szCs w:val="24"/>
        </w:rPr>
        <w:t>M</w:t>
      </w:r>
      <w:r w:rsidRPr="00260B22">
        <w:rPr>
          <w:rFonts w:ascii="Calibri" w:eastAsia="Calibri" w:hAnsi="Calibri" w:cs="Calibri"/>
          <w:b/>
          <w:i/>
          <w:color w:val="A40020"/>
          <w:spacing w:val="-1"/>
          <w:sz w:val="24"/>
          <w:szCs w:val="24"/>
        </w:rPr>
        <w:t>H</w:t>
      </w:r>
      <w:r w:rsidRPr="00260B22">
        <w:rPr>
          <w:rFonts w:ascii="Calibri" w:eastAsia="Calibri" w:hAnsi="Calibri" w:cs="Calibri"/>
          <w:b/>
          <w:i/>
          <w:color w:val="A40020"/>
          <w:sz w:val="24"/>
          <w:szCs w:val="24"/>
        </w:rPr>
        <w:t>L</w:t>
      </w:r>
    </w:p>
    <w:p w:rsidR="008265E0" w:rsidRDefault="008265E0">
      <w:pPr>
        <w:spacing w:before="5" w:line="240" w:lineRule="exact"/>
        <w:rPr>
          <w:sz w:val="24"/>
          <w:szCs w:val="24"/>
        </w:rPr>
      </w:pPr>
    </w:p>
    <w:p w:rsidR="008265E0" w:rsidRDefault="00162723">
      <w:pPr>
        <w:spacing w:line="380" w:lineRule="exact"/>
        <w:ind w:left="10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c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stone</w:t>
      </w:r>
      <w:r>
        <w:rPr>
          <w:rFonts w:ascii="Calibri" w:eastAsia="Calibri" w:hAnsi="Calibri" w:cs="Calibri"/>
          <w:b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Farm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Covena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n</w:t>
      </w:r>
      <w:r>
        <w:rPr>
          <w:rFonts w:ascii="Calibri" w:eastAsia="Calibri" w:hAnsi="Calibri" w:cs="Calibri"/>
          <w:b/>
          <w:sz w:val="32"/>
          <w:szCs w:val="32"/>
        </w:rPr>
        <w:t>t</w:t>
      </w:r>
    </w:p>
    <w:p w:rsidR="008265E0" w:rsidRDefault="008265E0">
      <w:pPr>
        <w:spacing w:before="7" w:line="240" w:lineRule="exact"/>
        <w:rPr>
          <w:sz w:val="24"/>
          <w:szCs w:val="24"/>
        </w:rPr>
      </w:pPr>
    </w:p>
    <w:p w:rsidR="008265E0" w:rsidRDefault="00162723">
      <w:pPr>
        <w:spacing w:before="16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                                                                          </w:t>
      </w:r>
      <w:r>
        <w:rPr>
          <w:rFonts w:ascii="Calibri" w:eastAsia="Calibri" w:hAnsi="Calibri" w:cs="Calibri"/>
          <w:spacing w:val="-5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f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                                                                                                                       </w:t>
      </w:r>
      <w:r>
        <w:rPr>
          <w:rFonts w:ascii="Calibri" w:eastAsia="Calibri" w:hAnsi="Calibri" w:cs="Calibri"/>
          <w:spacing w:val="50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-4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,</w:t>
      </w:r>
    </w:p>
    <w:p w:rsidR="008265E0" w:rsidRDefault="00162723">
      <w:pPr>
        <w:spacing w:before="40"/>
        <w:ind w:left="10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(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b/>
          <w:sz w:val="16"/>
          <w:szCs w:val="16"/>
        </w:rPr>
        <w:t>r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sz w:val="16"/>
          <w:szCs w:val="16"/>
        </w:rPr>
        <w:t>nted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z w:val="16"/>
          <w:szCs w:val="16"/>
        </w:rPr>
        <w:t>N</w:t>
      </w:r>
      <w:r>
        <w:rPr>
          <w:rFonts w:ascii="Calibri" w:eastAsia="Calibri" w:hAnsi="Calibri" w:cs="Calibri"/>
          <w:b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b/>
          <w:sz w:val="16"/>
          <w:szCs w:val="16"/>
        </w:rPr>
        <w:t>e: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rtici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)                                                              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(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ic</w:t>
      </w:r>
      <w:r>
        <w:rPr>
          <w:rFonts w:ascii="Calibri" w:eastAsia="Calibri" w:hAnsi="Calibri" w:cs="Calibri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Ad</w:t>
      </w:r>
      <w:r>
        <w:rPr>
          <w:rFonts w:ascii="Calibri" w:eastAsia="Calibri" w:hAnsi="Calibri" w:cs="Calibri"/>
          <w:spacing w:val="-1"/>
          <w:sz w:val="16"/>
          <w:szCs w:val="16"/>
        </w:rPr>
        <w:t>dre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)</w:t>
      </w:r>
    </w:p>
    <w:p w:rsidR="008265E0" w:rsidRDefault="008265E0">
      <w:pPr>
        <w:spacing w:before="8" w:line="140" w:lineRule="exact"/>
        <w:rPr>
          <w:sz w:val="14"/>
          <w:szCs w:val="14"/>
        </w:rPr>
      </w:pPr>
    </w:p>
    <w:p w:rsidR="008265E0" w:rsidRDefault="00162723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my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elf 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heir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egal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entat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 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ssi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 xml:space="preserve">s, in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artial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tance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</w:p>
    <w:p w:rsidR="008265E0" w:rsidRDefault="008265E0">
      <w:pPr>
        <w:spacing w:before="1" w:line="160" w:lineRule="exact"/>
        <w:rPr>
          <w:sz w:val="16"/>
          <w:szCs w:val="16"/>
        </w:rPr>
      </w:pPr>
    </w:p>
    <w:p w:rsidR="008265E0" w:rsidRDefault="00162723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                                                                                            </w:t>
      </w:r>
      <w:r>
        <w:rPr>
          <w:rFonts w:ascii="Calibri" w:eastAsia="Calibri" w:hAnsi="Calibri" w:cs="Calibri"/>
          <w:spacing w:val="-25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 the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se</w:t>
      </w:r>
    </w:p>
    <w:p w:rsidR="008265E0" w:rsidRDefault="00162723">
      <w:pPr>
        <w:spacing w:before="38"/>
        <w:ind w:left="10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 xml:space="preserve">r                  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(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rtici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)</w:t>
      </w:r>
    </w:p>
    <w:p w:rsidR="008265E0" w:rsidRDefault="008265E0">
      <w:pPr>
        <w:spacing w:line="200" w:lineRule="exact"/>
      </w:pPr>
    </w:p>
    <w:p w:rsidR="008265E0" w:rsidRDefault="008265E0">
      <w:pPr>
        <w:spacing w:before="11" w:line="260" w:lineRule="exact"/>
        <w:rPr>
          <w:sz w:val="26"/>
          <w:szCs w:val="26"/>
        </w:rPr>
      </w:pPr>
    </w:p>
    <w:p w:rsidR="008265E0" w:rsidRDefault="00776983">
      <w:pPr>
        <w:spacing w:line="275" w:lineRule="auto"/>
        <w:ind w:left="100" w:right="792"/>
        <w:rPr>
          <w:rFonts w:ascii="Calibri" w:eastAsia="Calibri" w:hAnsi="Calibri" w:cs="Calibri"/>
          <w:sz w:val="22"/>
          <w:szCs w:val="22"/>
        </w:rPr>
        <w:sectPr w:rsidR="008265E0">
          <w:headerReference w:type="default" r:id="rId15"/>
          <w:pgSz w:w="12240" w:h="15840"/>
          <w:pgMar w:top="1500" w:right="0" w:bottom="280" w:left="620" w:header="432" w:footer="293" w:gutter="0"/>
          <w:cols w:space="720"/>
        </w:sectPr>
      </w:pPr>
      <w:r>
        <w:pict>
          <v:group id="_x0000_s1127" style="position:absolute;left:0;text-align:left;margin-left:34.55pt;margin-top:140.3pt;width:543pt;height:0;z-index:-251681792;mso-position-horizontal-relative:page" coordorigin="691,2806" coordsize="10860,0">
            <v:shape id="_x0000_s1128" style="position:absolute;left:691;top:2806;width:10860;height:0" coordorigin="691,2806" coordsize="10860,0" path="m691,2806r10860,e" filled="f" strokecolor="#30849b" strokeweight="1.06pt">
              <v:path arrowok="t"/>
            </v:shape>
            <w10:wrap anchorx="page"/>
          </v:group>
        </w:pic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P</w:t>
      </w:r>
      <w:r w:rsidR="00162723">
        <w:rPr>
          <w:rFonts w:ascii="Calibri" w:eastAsia="Calibri" w:hAnsi="Calibri" w:cs="Calibri"/>
          <w:sz w:val="22"/>
          <w:szCs w:val="22"/>
        </w:rPr>
        <w:t>r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162723">
        <w:rPr>
          <w:rFonts w:ascii="Calibri" w:eastAsia="Calibri" w:hAnsi="Calibri" w:cs="Calibri"/>
          <w:sz w:val="22"/>
          <w:szCs w:val="22"/>
        </w:rPr>
        <w:t>r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162723">
        <w:rPr>
          <w:rFonts w:ascii="Calibri" w:eastAsia="Calibri" w:hAnsi="Calibri" w:cs="Calibri"/>
          <w:sz w:val="22"/>
          <w:szCs w:val="22"/>
        </w:rPr>
        <w:t>s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an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d/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>r as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>cia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te</w:t>
      </w:r>
      <w:r w:rsidR="00162723">
        <w:rPr>
          <w:rFonts w:ascii="Calibri" w:eastAsia="Calibri" w:hAnsi="Calibri" w:cs="Calibri"/>
          <w:sz w:val="22"/>
          <w:szCs w:val="22"/>
        </w:rPr>
        <w:t>d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ac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t</w:t>
      </w:r>
      <w:r w:rsidR="00162723">
        <w:rPr>
          <w:rFonts w:ascii="Calibri" w:eastAsia="Calibri" w:hAnsi="Calibri" w:cs="Calibri"/>
          <w:sz w:val="22"/>
          <w:szCs w:val="22"/>
        </w:rPr>
        <w:t>iv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i</w:t>
      </w:r>
      <w:r w:rsidR="00162723">
        <w:rPr>
          <w:rFonts w:ascii="Calibri" w:eastAsia="Calibri" w:hAnsi="Calibri" w:cs="Calibri"/>
          <w:sz w:val="22"/>
          <w:szCs w:val="22"/>
        </w:rPr>
        <w:t>ties,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a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d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bei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g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fu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l</w:t>
      </w:r>
      <w:r w:rsidR="00162723">
        <w:rPr>
          <w:rFonts w:ascii="Calibri" w:eastAsia="Calibri" w:hAnsi="Calibri" w:cs="Calibri"/>
          <w:sz w:val="22"/>
          <w:szCs w:val="22"/>
        </w:rPr>
        <w:t>ly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a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d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c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162723">
        <w:rPr>
          <w:rFonts w:ascii="Calibri" w:eastAsia="Calibri" w:hAnsi="Calibri" w:cs="Calibri"/>
          <w:sz w:val="22"/>
          <w:szCs w:val="22"/>
        </w:rPr>
        <w:t>le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162723">
        <w:rPr>
          <w:rFonts w:ascii="Calibri" w:eastAsia="Calibri" w:hAnsi="Calibri" w:cs="Calibri"/>
          <w:sz w:val="22"/>
          <w:szCs w:val="22"/>
        </w:rPr>
        <w:t>ely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162723">
        <w:rPr>
          <w:rFonts w:ascii="Calibri" w:eastAsia="Calibri" w:hAnsi="Calibri" w:cs="Calibri"/>
          <w:sz w:val="22"/>
          <w:szCs w:val="22"/>
        </w:rPr>
        <w:t>ware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and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kn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>w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l</w:t>
      </w:r>
      <w:r w:rsidR="00162723">
        <w:rPr>
          <w:rFonts w:ascii="Calibri" w:eastAsia="Calibri" w:hAnsi="Calibri" w:cs="Calibri"/>
          <w:sz w:val="22"/>
          <w:szCs w:val="22"/>
        </w:rPr>
        <w:t>ed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162723">
        <w:rPr>
          <w:rFonts w:ascii="Calibri" w:eastAsia="Calibri" w:hAnsi="Calibri" w:cs="Calibri"/>
          <w:sz w:val="22"/>
          <w:szCs w:val="22"/>
        </w:rPr>
        <w:t>eab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l</w:t>
      </w:r>
      <w:r w:rsidR="00162723">
        <w:rPr>
          <w:rFonts w:ascii="Calibri" w:eastAsia="Calibri" w:hAnsi="Calibri" w:cs="Calibri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 xml:space="preserve">f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t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h</w:t>
      </w:r>
      <w:r w:rsidR="00162723">
        <w:rPr>
          <w:rFonts w:ascii="Calibri" w:eastAsia="Calibri" w:hAnsi="Calibri" w:cs="Calibri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ass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u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162723">
        <w:rPr>
          <w:rFonts w:ascii="Calibri" w:eastAsia="Calibri" w:hAnsi="Calibri" w:cs="Calibri"/>
          <w:sz w:val="22"/>
          <w:szCs w:val="22"/>
        </w:rPr>
        <w:t>t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i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>n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 xml:space="preserve">f risk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>f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per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al i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j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162723">
        <w:rPr>
          <w:rFonts w:ascii="Calibri" w:eastAsia="Calibri" w:hAnsi="Calibri" w:cs="Calibri"/>
          <w:sz w:val="22"/>
          <w:szCs w:val="22"/>
        </w:rPr>
        <w:t>ry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whi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c</w:t>
      </w:r>
      <w:r w:rsidR="00162723">
        <w:rPr>
          <w:rFonts w:ascii="Calibri" w:eastAsia="Calibri" w:hAnsi="Calibri" w:cs="Calibri"/>
          <w:sz w:val="22"/>
          <w:szCs w:val="22"/>
        </w:rPr>
        <w:t>h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I s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162723">
        <w:rPr>
          <w:rFonts w:ascii="Calibri" w:eastAsia="Calibri" w:hAnsi="Calibri" w:cs="Calibri"/>
          <w:sz w:val="22"/>
          <w:szCs w:val="22"/>
        </w:rPr>
        <w:t>k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162723">
        <w:rPr>
          <w:rFonts w:ascii="Calibri" w:eastAsia="Calibri" w:hAnsi="Calibri" w:cs="Calibri"/>
          <w:sz w:val="22"/>
          <w:szCs w:val="22"/>
        </w:rPr>
        <w:t>o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162723">
        <w:rPr>
          <w:rFonts w:ascii="Calibri" w:eastAsia="Calibri" w:hAnsi="Calibri" w:cs="Calibri"/>
          <w:sz w:val="22"/>
          <w:szCs w:val="22"/>
        </w:rPr>
        <w:t>a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k</w:t>
      </w:r>
      <w:r w:rsidR="00162723">
        <w:rPr>
          <w:rFonts w:ascii="Calibri" w:eastAsia="Calibri" w:hAnsi="Calibri" w:cs="Calibri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162723">
        <w:rPr>
          <w:rFonts w:ascii="Calibri" w:eastAsia="Calibri" w:hAnsi="Calibri" w:cs="Calibri"/>
          <w:sz w:val="22"/>
          <w:szCs w:val="22"/>
        </w:rPr>
        <w:t>y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b</w:t>
      </w:r>
      <w:r w:rsidR="00162723">
        <w:rPr>
          <w:rFonts w:ascii="Calibri" w:eastAsia="Calibri" w:hAnsi="Calibri" w:cs="Calibri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c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om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i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g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a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162723">
        <w:rPr>
          <w:rFonts w:ascii="Calibri" w:eastAsia="Calibri" w:hAnsi="Calibri" w:cs="Calibri"/>
          <w:sz w:val="22"/>
          <w:szCs w:val="22"/>
        </w:rPr>
        <w:t xml:space="preserve">r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>f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t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162723">
        <w:rPr>
          <w:rFonts w:ascii="Calibri" w:eastAsia="Calibri" w:hAnsi="Calibri" w:cs="Calibri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ou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 w:rsidR="00162723">
        <w:rPr>
          <w:rFonts w:ascii="Calibri" w:eastAsia="Calibri" w:hAnsi="Calibri" w:cs="Calibri"/>
          <w:b/>
          <w:spacing w:val="-3"/>
          <w:sz w:val="22"/>
          <w:szCs w:val="22"/>
        </w:rPr>
        <w:t>h</w:t>
      </w:r>
      <w:r w:rsidR="00162723">
        <w:rPr>
          <w:rFonts w:ascii="Calibri" w:eastAsia="Calibri" w:hAnsi="Calibri" w:cs="Calibri"/>
          <w:b/>
          <w:sz w:val="22"/>
          <w:szCs w:val="22"/>
        </w:rPr>
        <w:t>st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 w:rsidR="00162723">
        <w:rPr>
          <w:rFonts w:ascii="Calibri" w:eastAsia="Calibri" w:hAnsi="Calibri" w:cs="Calibri"/>
          <w:b/>
          <w:sz w:val="22"/>
          <w:szCs w:val="22"/>
        </w:rPr>
        <w:t>e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F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z w:val="22"/>
          <w:szCs w:val="22"/>
        </w:rPr>
        <w:t>m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nc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.</w:t>
      </w:r>
      <w:r w:rsidR="00162723">
        <w:rPr>
          <w:rFonts w:ascii="Calibri" w:eastAsia="Calibri" w:hAnsi="Calibri" w:cs="Calibri"/>
          <w:b/>
          <w:sz w:val="22"/>
          <w:szCs w:val="22"/>
        </w:rPr>
        <w:t>,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P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 w:rsidR="00162723">
        <w:rPr>
          <w:rFonts w:ascii="Calibri" w:eastAsia="Calibri" w:hAnsi="Calibri" w:cs="Calibri"/>
          <w:b/>
          <w:sz w:val="22"/>
          <w:szCs w:val="22"/>
        </w:rPr>
        <w:t>y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F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="00162723"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z w:val="22"/>
          <w:szCs w:val="22"/>
        </w:rPr>
        <w:t>m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H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z w:val="22"/>
          <w:szCs w:val="22"/>
        </w:rPr>
        <w:t>se P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w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 w:rsidR="00162723">
        <w:rPr>
          <w:rFonts w:ascii="Calibri" w:eastAsia="Calibri" w:hAnsi="Calibri" w:cs="Calibri"/>
          <w:b/>
          <w:sz w:val="22"/>
          <w:szCs w:val="22"/>
        </w:rPr>
        <w:t xml:space="preserve">r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P</w:t>
      </w:r>
      <w:r w:rsidR="00162723">
        <w:rPr>
          <w:rFonts w:ascii="Calibri" w:eastAsia="Calibri" w:hAnsi="Calibri" w:cs="Calibri"/>
          <w:sz w:val="22"/>
          <w:szCs w:val="22"/>
        </w:rPr>
        <w:t>r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162723">
        <w:rPr>
          <w:rFonts w:ascii="Calibri" w:eastAsia="Calibri" w:hAnsi="Calibri" w:cs="Calibri"/>
          <w:sz w:val="22"/>
          <w:szCs w:val="22"/>
        </w:rPr>
        <w:t>r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162723">
        <w:rPr>
          <w:rFonts w:ascii="Calibri" w:eastAsia="Calibri" w:hAnsi="Calibri" w:cs="Calibri"/>
          <w:sz w:val="22"/>
          <w:szCs w:val="22"/>
        </w:rPr>
        <w:t>m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d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 xml:space="preserve">, 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f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 xml:space="preserve">r 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162723">
        <w:rPr>
          <w:rFonts w:ascii="Calibri" w:eastAsia="Calibri" w:hAnsi="Calibri" w:cs="Calibri"/>
          <w:sz w:val="22"/>
          <w:szCs w:val="22"/>
        </w:rPr>
        <w:t xml:space="preserve">s 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l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g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as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 xml:space="preserve">I 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r</w:t>
      </w:r>
      <w:r w:rsidR="00162723">
        <w:rPr>
          <w:rFonts w:ascii="Calibri" w:eastAsia="Calibri" w:hAnsi="Calibri" w:cs="Calibri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m</w:t>
      </w:r>
      <w:r w:rsidR="00162723">
        <w:rPr>
          <w:rFonts w:ascii="Calibri" w:eastAsia="Calibri" w:hAnsi="Calibri" w:cs="Calibri"/>
          <w:sz w:val="22"/>
          <w:szCs w:val="22"/>
        </w:rPr>
        <w:t>ain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a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162723">
        <w:rPr>
          <w:rFonts w:ascii="Calibri" w:eastAsia="Calibri" w:hAnsi="Calibri" w:cs="Calibri"/>
          <w:sz w:val="22"/>
          <w:szCs w:val="22"/>
        </w:rPr>
        <w:t>er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 xml:space="preserve">f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t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162723">
        <w:rPr>
          <w:rFonts w:ascii="Calibri" w:eastAsia="Calibri" w:hAnsi="Calibri" w:cs="Calibri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pacing w:val="-3"/>
          <w:sz w:val="22"/>
          <w:szCs w:val="22"/>
        </w:rPr>
        <w:t>u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h</w:t>
      </w:r>
      <w:r w:rsidR="00162723">
        <w:rPr>
          <w:rFonts w:ascii="Calibri" w:eastAsia="Calibri" w:hAnsi="Calibri" w:cs="Calibri"/>
          <w:b/>
          <w:sz w:val="22"/>
          <w:szCs w:val="22"/>
        </w:rPr>
        <w:t>st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 w:rsidR="00162723">
        <w:rPr>
          <w:rFonts w:ascii="Calibri" w:eastAsia="Calibri" w:hAnsi="Calibri" w:cs="Calibri"/>
          <w:b/>
          <w:sz w:val="22"/>
          <w:szCs w:val="22"/>
        </w:rPr>
        <w:t>e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F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z w:val="22"/>
          <w:szCs w:val="22"/>
        </w:rPr>
        <w:t>m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 w:rsidR="00162723"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.</w:t>
      </w:r>
      <w:r w:rsidR="00162723">
        <w:rPr>
          <w:rFonts w:ascii="Calibri" w:eastAsia="Calibri" w:hAnsi="Calibri" w:cs="Calibri"/>
          <w:b/>
          <w:sz w:val="22"/>
          <w:szCs w:val="22"/>
        </w:rPr>
        <w:t>,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P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 w:rsidR="00162723">
        <w:rPr>
          <w:rFonts w:ascii="Calibri" w:eastAsia="Calibri" w:hAnsi="Calibri" w:cs="Calibri"/>
          <w:b/>
          <w:sz w:val="22"/>
          <w:szCs w:val="22"/>
        </w:rPr>
        <w:t>y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F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="00162723"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z w:val="22"/>
          <w:szCs w:val="22"/>
        </w:rPr>
        <w:t>m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H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z w:val="22"/>
          <w:szCs w:val="22"/>
        </w:rPr>
        <w:t>se</w:t>
      </w:r>
      <w:r w:rsidR="00162723"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P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w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 w:rsidR="00162723">
        <w:rPr>
          <w:rFonts w:ascii="Calibri" w:eastAsia="Calibri" w:hAnsi="Calibri" w:cs="Calibri"/>
          <w:b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P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r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162723">
        <w:rPr>
          <w:rFonts w:ascii="Calibri" w:eastAsia="Calibri" w:hAnsi="Calibri" w:cs="Calibri"/>
          <w:sz w:val="22"/>
          <w:szCs w:val="22"/>
        </w:rPr>
        <w:t xml:space="preserve">ram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>r use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its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f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162723">
        <w:rPr>
          <w:rFonts w:ascii="Calibri" w:eastAsia="Calibri" w:hAnsi="Calibri" w:cs="Calibri"/>
          <w:sz w:val="22"/>
          <w:szCs w:val="22"/>
        </w:rPr>
        <w:t>cil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162723">
        <w:rPr>
          <w:rFonts w:ascii="Calibri" w:eastAsia="Calibri" w:hAnsi="Calibri" w:cs="Calibri"/>
          <w:sz w:val="22"/>
          <w:szCs w:val="22"/>
        </w:rPr>
        <w:t>ties,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qu</w:t>
      </w:r>
      <w:r w:rsidR="00162723">
        <w:rPr>
          <w:rFonts w:ascii="Calibri" w:eastAsia="Calibri" w:hAnsi="Calibri" w:cs="Calibri"/>
          <w:sz w:val="22"/>
          <w:szCs w:val="22"/>
        </w:rPr>
        <w:t>i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pm</w:t>
      </w:r>
      <w:r w:rsidR="00162723">
        <w:rPr>
          <w:rFonts w:ascii="Calibri" w:eastAsia="Calibri" w:hAnsi="Calibri" w:cs="Calibri"/>
          <w:sz w:val="22"/>
          <w:szCs w:val="22"/>
        </w:rPr>
        <w:t>ent and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162723">
        <w:rPr>
          <w:rFonts w:ascii="Calibri" w:eastAsia="Calibri" w:hAnsi="Calibri" w:cs="Calibri"/>
          <w:sz w:val="22"/>
          <w:szCs w:val="22"/>
        </w:rPr>
        <w:t>en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162723">
        <w:rPr>
          <w:rFonts w:ascii="Calibri" w:eastAsia="Calibri" w:hAnsi="Calibri" w:cs="Calibri"/>
          <w:sz w:val="22"/>
          <w:szCs w:val="22"/>
        </w:rPr>
        <w:t>t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i</w:t>
      </w:r>
      <w:r w:rsidR="00162723">
        <w:rPr>
          <w:rFonts w:ascii="Calibri" w:eastAsia="Calibri" w:hAnsi="Calibri" w:cs="Calibri"/>
          <w:sz w:val="22"/>
          <w:szCs w:val="22"/>
        </w:rPr>
        <w:t>es,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c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v</w:t>
      </w:r>
      <w:r w:rsidR="00162723">
        <w:rPr>
          <w:rFonts w:ascii="Calibri" w:eastAsia="Calibri" w:hAnsi="Calibri" w:cs="Calibri"/>
          <w:sz w:val="22"/>
          <w:szCs w:val="22"/>
        </w:rPr>
        <w:t>en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t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with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the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ou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h</w:t>
      </w:r>
      <w:r w:rsidR="00162723">
        <w:rPr>
          <w:rFonts w:ascii="Calibri" w:eastAsia="Calibri" w:hAnsi="Calibri" w:cs="Calibri"/>
          <w:b/>
          <w:sz w:val="22"/>
          <w:szCs w:val="22"/>
        </w:rPr>
        <w:t>st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 w:rsidR="00162723">
        <w:rPr>
          <w:rFonts w:ascii="Calibri" w:eastAsia="Calibri" w:hAnsi="Calibri" w:cs="Calibri"/>
          <w:b/>
          <w:sz w:val="22"/>
          <w:szCs w:val="22"/>
        </w:rPr>
        <w:t>e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F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="00162723"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z w:val="22"/>
          <w:szCs w:val="22"/>
        </w:rPr>
        <w:t>m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 xml:space="preserve"> I</w:t>
      </w:r>
      <w:r w:rsidR="00162723"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.</w:t>
      </w:r>
      <w:r w:rsidR="00162723">
        <w:rPr>
          <w:rFonts w:ascii="Calibri" w:eastAsia="Calibri" w:hAnsi="Calibri" w:cs="Calibri"/>
          <w:b/>
          <w:sz w:val="22"/>
          <w:szCs w:val="22"/>
        </w:rPr>
        <w:t>,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P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 w:rsidR="00162723">
        <w:rPr>
          <w:rFonts w:ascii="Calibri" w:eastAsia="Calibri" w:hAnsi="Calibri" w:cs="Calibri"/>
          <w:b/>
          <w:sz w:val="22"/>
          <w:szCs w:val="22"/>
        </w:rPr>
        <w:t>y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F</w:t>
      </w:r>
      <w:r w:rsidR="00162723">
        <w:rPr>
          <w:rFonts w:ascii="Calibri" w:eastAsia="Calibri" w:hAnsi="Calibri" w:cs="Calibri"/>
          <w:b/>
          <w:spacing w:val="-3"/>
          <w:sz w:val="22"/>
          <w:szCs w:val="22"/>
        </w:rPr>
        <w:t>a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z w:val="22"/>
          <w:szCs w:val="22"/>
        </w:rPr>
        <w:t>m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H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 w:rsidR="00162723">
        <w:rPr>
          <w:rFonts w:ascii="Calibri" w:eastAsia="Calibri" w:hAnsi="Calibri" w:cs="Calibri"/>
          <w:b/>
          <w:sz w:val="22"/>
          <w:szCs w:val="22"/>
        </w:rPr>
        <w:t>e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Powe</w:t>
      </w:r>
      <w:r w:rsidR="00162723">
        <w:rPr>
          <w:rFonts w:ascii="Calibri" w:eastAsia="Calibri" w:hAnsi="Calibri" w:cs="Calibri"/>
          <w:b/>
          <w:spacing w:val="4"/>
          <w:sz w:val="22"/>
          <w:szCs w:val="22"/>
        </w:rPr>
        <w:t>r</w:t>
      </w:r>
      <w:r w:rsidR="00162723">
        <w:rPr>
          <w:rFonts w:ascii="Calibri" w:eastAsia="Calibri" w:hAnsi="Calibri" w:cs="Calibri"/>
          <w:sz w:val="22"/>
          <w:szCs w:val="22"/>
        </w:rPr>
        <w:t xml:space="preserve">, 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i</w:t>
      </w:r>
      <w:r w:rsidR="00162723">
        <w:rPr>
          <w:rFonts w:ascii="Calibri" w:eastAsia="Calibri" w:hAnsi="Calibri" w:cs="Calibri"/>
          <w:sz w:val="22"/>
          <w:szCs w:val="22"/>
        </w:rPr>
        <w:t xml:space="preserve">ts 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162723">
        <w:rPr>
          <w:rFonts w:ascii="Calibri" w:eastAsia="Calibri" w:hAnsi="Calibri" w:cs="Calibri"/>
          <w:sz w:val="22"/>
          <w:szCs w:val="22"/>
        </w:rPr>
        <w:t>eirs,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 xml:space="preserve">legal 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r</w:t>
      </w:r>
      <w:r w:rsidR="00162723">
        <w:rPr>
          <w:rFonts w:ascii="Calibri" w:eastAsia="Calibri" w:hAnsi="Calibri" w:cs="Calibri"/>
          <w:sz w:val="22"/>
          <w:szCs w:val="22"/>
        </w:rPr>
        <w:t>epre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162723">
        <w:rPr>
          <w:rFonts w:ascii="Calibri" w:eastAsia="Calibri" w:hAnsi="Calibri" w:cs="Calibri"/>
          <w:sz w:val="22"/>
          <w:szCs w:val="22"/>
        </w:rPr>
        <w:t>entat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i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v</w:t>
      </w:r>
      <w:r w:rsidR="00162723">
        <w:rPr>
          <w:rFonts w:ascii="Calibri" w:eastAsia="Calibri" w:hAnsi="Calibri" w:cs="Calibri"/>
          <w:sz w:val="22"/>
          <w:szCs w:val="22"/>
        </w:rPr>
        <w:t>es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a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d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assi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gn</w:t>
      </w:r>
      <w:r w:rsidR="00162723">
        <w:rPr>
          <w:rFonts w:ascii="Calibri" w:eastAsia="Calibri" w:hAnsi="Calibri" w:cs="Calibri"/>
          <w:sz w:val="22"/>
          <w:szCs w:val="22"/>
        </w:rPr>
        <w:t xml:space="preserve">s, 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t</w:t>
      </w:r>
      <w:r w:rsidR="00162723">
        <w:rPr>
          <w:rFonts w:ascii="Calibri" w:eastAsia="Calibri" w:hAnsi="Calibri" w:cs="Calibri"/>
          <w:sz w:val="22"/>
          <w:szCs w:val="22"/>
        </w:rPr>
        <w:t>o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n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v</w:t>
      </w:r>
      <w:r w:rsidR="00162723">
        <w:rPr>
          <w:rFonts w:ascii="Calibri" w:eastAsia="Calibri" w:hAnsi="Calibri" w:cs="Calibri"/>
          <w:sz w:val="22"/>
          <w:szCs w:val="22"/>
        </w:rPr>
        <w:t>er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insti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162723">
        <w:rPr>
          <w:rFonts w:ascii="Calibri" w:eastAsia="Calibri" w:hAnsi="Calibri" w:cs="Calibri"/>
          <w:sz w:val="22"/>
          <w:szCs w:val="22"/>
        </w:rPr>
        <w:t>te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any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su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162723">
        <w:rPr>
          <w:rFonts w:ascii="Calibri" w:eastAsia="Calibri" w:hAnsi="Calibri" w:cs="Calibri"/>
          <w:sz w:val="22"/>
          <w:szCs w:val="22"/>
        </w:rPr>
        <w:t>t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>r a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c</w:t>
      </w:r>
      <w:r w:rsidR="00162723">
        <w:rPr>
          <w:rFonts w:ascii="Calibri" w:eastAsia="Calibri" w:hAnsi="Calibri" w:cs="Calibri"/>
          <w:sz w:val="22"/>
          <w:szCs w:val="22"/>
        </w:rPr>
        <w:t>ti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>n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162723">
        <w:rPr>
          <w:rFonts w:ascii="Calibri" w:eastAsia="Calibri" w:hAnsi="Calibri" w:cs="Calibri"/>
          <w:sz w:val="22"/>
          <w:szCs w:val="22"/>
        </w:rPr>
        <w:t>t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l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162723">
        <w:rPr>
          <w:rFonts w:ascii="Calibri" w:eastAsia="Calibri" w:hAnsi="Calibri" w:cs="Calibri"/>
          <w:sz w:val="22"/>
          <w:szCs w:val="22"/>
        </w:rPr>
        <w:t>w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 w:rsidR="00162723">
        <w:rPr>
          <w:rFonts w:ascii="Calibri" w:eastAsia="Calibri" w:hAnsi="Calibri" w:cs="Calibri"/>
          <w:sz w:val="22"/>
          <w:szCs w:val="22"/>
        </w:rPr>
        <w:t>r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in eq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162723">
        <w:rPr>
          <w:rFonts w:ascii="Calibri" w:eastAsia="Calibri" w:hAnsi="Calibri" w:cs="Calibri"/>
          <w:sz w:val="22"/>
          <w:szCs w:val="22"/>
        </w:rPr>
        <w:t>i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162723">
        <w:rPr>
          <w:rFonts w:ascii="Calibri" w:eastAsia="Calibri" w:hAnsi="Calibri" w:cs="Calibri"/>
          <w:sz w:val="22"/>
          <w:szCs w:val="22"/>
        </w:rPr>
        <w:t>y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aga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in</w:t>
      </w:r>
      <w:r w:rsidR="00162723">
        <w:rPr>
          <w:rFonts w:ascii="Calibri" w:eastAsia="Calibri" w:hAnsi="Calibri" w:cs="Calibri"/>
          <w:sz w:val="22"/>
          <w:szCs w:val="22"/>
        </w:rPr>
        <w:t>st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the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Tou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h</w:t>
      </w:r>
      <w:r w:rsidR="00162723">
        <w:rPr>
          <w:rFonts w:ascii="Calibri" w:eastAsia="Calibri" w:hAnsi="Calibri" w:cs="Calibri"/>
          <w:b/>
          <w:sz w:val="22"/>
          <w:szCs w:val="22"/>
        </w:rPr>
        <w:t>st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 w:rsidR="00162723">
        <w:rPr>
          <w:rFonts w:ascii="Calibri" w:eastAsia="Calibri" w:hAnsi="Calibri" w:cs="Calibri"/>
          <w:b/>
          <w:sz w:val="22"/>
          <w:szCs w:val="22"/>
        </w:rPr>
        <w:t>e F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z w:val="22"/>
          <w:szCs w:val="22"/>
        </w:rPr>
        <w:t>m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 xml:space="preserve"> I</w:t>
      </w:r>
      <w:r w:rsidR="00162723"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.</w:t>
      </w:r>
      <w:r w:rsidR="00162723">
        <w:rPr>
          <w:rFonts w:ascii="Calibri" w:eastAsia="Calibri" w:hAnsi="Calibri" w:cs="Calibri"/>
          <w:b/>
          <w:sz w:val="22"/>
          <w:szCs w:val="22"/>
        </w:rPr>
        <w:t>,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P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 w:rsidR="00162723">
        <w:rPr>
          <w:rFonts w:ascii="Calibri" w:eastAsia="Calibri" w:hAnsi="Calibri" w:cs="Calibri"/>
          <w:b/>
          <w:sz w:val="22"/>
          <w:szCs w:val="22"/>
        </w:rPr>
        <w:t>y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F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z w:val="22"/>
          <w:szCs w:val="22"/>
        </w:rPr>
        <w:t>m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pacing w:val="-2"/>
          <w:sz w:val="22"/>
          <w:szCs w:val="22"/>
        </w:rPr>
        <w:t>H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z w:val="22"/>
          <w:szCs w:val="22"/>
        </w:rPr>
        <w:t>se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Pow</w:t>
      </w:r>
      <w:r w:rsidR="00162723"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 w:rsidR="00162723">
        <w:rPr>
          <w:rFonts w:ascii="Calibri" w:eastAsia="Calibri" w:hAnsi="Calibri" w:cs="Calibri"/>
          <w:b/>
          <w:spacing w:val="3"/>
          <w:sz w:val="22"/>
          <w:szCs w:val="22"/>
        </w:rPr>
        <w:t>r</w:t>
      </w:r>
      <w:r w:rsidR="00162723">
        <w:rPr>
          <w:rFonts w:ascii="Calibri" w:eastAsia="Calibri" w:hAnsi="Calibri" w:cs="Calibri"/>
          <w:sz w:val="22"/>
          <w:szCs w:val="22"/>
        </w:rPr>
        <w:t>, by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r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e</w:t>
      </w:r>
      <w:r w:rsidR="00162723">
        <w:rPr>
          <w:rFonts w:ascii="Calibri" w:eastAsia="Calibri" w:hAnsi="Calibri" w:cs="Calibri"/>
          <w:sz w:val="22"/>
          <w:szCs w:val="22"/>
        </w:rPr>
        <w:t>a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>n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 xml:space="preserve">f 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y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cla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i</w:t>
      </w:r>
      <w:r w:rsidR="00162723">
        <w:rPr>
          <w:rFonts w:ascii="Calibri" w:eastAsia="Calibri" w:hAnsi="Calibri" w:cs="Calibri"/>
          <w:sz w:val="22"/>
          <w:szCs w:val="22"/>
        </w:rPr>
        <w:t>m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w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162723">
        <w:rPr>
          <w:rFonts w:ascii="Calibri" w:eastAsia="Calibri" w:hAnsi="Calibri" w:cs="Calibri"/>
          <w:sz w:val="22"/>
          <w:szCs w:val="22"/>
        </w:rPr>
        <w:t>ich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I n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>w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162723">
        <w:rPr>
          <w:rFonts w:ascii="Calibri" w:eastAsia="Calibri" w:hAnsi="Calibri" w:cs="Calibri"/>
          <w:sz w:val="22"/>
          <w:szCs w:val="22"/>
        </w:rPr>
        <w:t>a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v</w:t>
      </w:r>
      <w:r w:rsidR="00162723">
        <w:rPr>
          <w:rFonts w:ascii="Calibri" w:eastAsia="Calibri" w:hAnsi="Calibri" w:cs="Calibri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>r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162723">
        <w:rPr>
          <w:rFonts w:ascii="Calibri" w:eastAsia="Calibri" w:hAnsi="Calibri" w:cs="Calibri"/>
          <w:sz w:val="22"/>
          <w:szCs w:val="22"/>
        </w:rPr>
        <w:t>ay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hereinaf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162723">
        <w:rPr>
          <w:rFonts w:ascii="Calibri" w:eastAsia="Calibri" w:hAnsi="Calibri" w:cs="Calibri"/>
          <w:sz w:val="22"/>
          <w:szCs w:val="22"/>
        </w:rPr>
        <w:t>er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ac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qu</w:t>
      </w:r>
      <w:r w:rsidR="00162723">
        <w:rPr>
          <w:rFonts w:ascii="Calibri" w:eastAsia="Calibri" w:hAnsi="Calibri" w:cs="Calibri"/>
          <w:sz w:val="22"/>
          <w:szCs w:val="22"/>
        </w:rPr>
        <w:t>i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r</w:t>
      </w:r>
      <w:r w:rsidR="00162723">
        <w:rPr>
          <w:rFonts w:ascii="Calibri" w:eastAsia="Calibri" w:hAnsi="Calibri" w:cs="Calibri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relati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g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162723">
        <w:rPr>
          <w:rFonts w:ascii="Calibri" w:eastAsia="Calibri" w:hAnsi="Calibri" w:cs="Calibri"/>
          <w:sz w:val="22"/>
          <w:szCs w:val="22"/>
        </w:rPr>
        <w:t xml:space="preserve">o 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162723">
        <w:rPr>
          <w:rFonts w:ascii="Calibri" w:eastAsia="Calibri" w:hAnsi="Calibri" w:cs="Calibri"/>
          <w:sz w:val="22"/>
          <w:szCs w:val="22"/>
        </w:rPr>
        <w:t>ers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al i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j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162723">
        <w:rPr>
          <w:rFonts w:ascii="Calibri" w:eastAsia="Calibri" w:hAnsi="Calibri" w:cs="Calibri"/>
          <w:sz w:val="22"/>
          <w:szCs w:val="22"/>
        </w:rPr>
        <w:t>ries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w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162723">
        <w:rPr>
          <w:rFonts w:ascii="Calibri" w:eastAsia="Calibri" w:hAnsi="Calibri" w:cs="Calibri"/>
          <w:sz w:val="22"/>
          <w:szCs w:val="22"/>
        </w:rPr>
        <w:t>ich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162723">
        <w:rPr>
          <w:rFonts w:ascii="Calibri" w:eastAsia="Calibri" w:hAnsi="Calibri" w:cs="Calibri"/>
          <w:sz w:val="22"/>
          <w:szCs w:val="22"/>
        </w:rPr>
        <w:t>y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be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su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s</w:t>
      </w:r>
      <w:r w:rsidR="00162723">
        <w:rPr>
          <w:rFonts w:ascii="Calibri" w:eastAsia="Calibri" w:hAnsi="Calibri" w:cs="Calibri"/>
          <w:sz w:val="22"/>
          <w:szCs w:val="22"/>
        </w:rPr>
        <w:t>tai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ed by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m</w:t>
      </w:r>
      <w:r w:rsidR="00162723">
        <w:rPr>
          <w:rFonts w:ascii="Calibri" w:eastAsia="Calibri" w:hAnsi="Calibri" w:cs="Calibri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/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m</w:t>
      </w:r>
      <w:r w:rsidR="00162723">
        <w:rPr>
          <w:rFonts w:ascii="Calibri" w:eastAsia="Calibri" w:hAnsi="Calibri" w:cs="Calibri"/>
          <w:sz w:val="22"/>
          <w:szCs w:val="22"/>
        </w:rPr>
        <w:t>y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c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162723">
        <w:rPr>
          <w:rFonts w:ascii="Calibri" w:eastAsia="Calibri" w:hAnsi="Calibri" w:cs="Calibri"/>
          <w:sz w:val="22"/>
          <w:szCs w:val="22"/>
        </w:rPr>
        <w:t>ild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arisi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g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fr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>m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partic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ip</w:t>
      </w:r>
      <w:r w:rsidR="00162723">
        <w:rPr>
          <w:rFonts w:ascii="Calibri" w:eastAsia="Calibri" w:hAnsi="Calibri" w:cs="Calibri"/>
          <w:sz w:val="22"/>
          <w:szCs w:val="22"/>
        </w:rPr>
        <w:t>at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i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>n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in the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ou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 w:rsidR="00162723">
        <w:rPr>
          <w:rFonts w:ascii="Calibri" w:eastAsia="Calibri" w:hAnsi="Calibri" w:cs="Calibri"/>
          <w:b/>
          <w:spacing w:val="-3"/>
          <w:sz w:val="22"/>
          <w:szCs w:val="22"/>
        </w:rPr>
        <w:t>h</w:t>
      </w:r>
      <w:r w:rsidR="00162723">
        <w:rPr>
          <w:rFonts w:ascii="Calibri" w:eastAsia="Calibri" w:hAnsi="Calibri" w:cs="Calibri"/>
          <w:b/>
          <w:sz w:val="22"/>
          <w:szCs w:val="22"/>
        </w:rPr>
        <w:t>st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 w:rsidR="00162723">
        <w:rPr>
          <w:rFonts w:ascii="Calibri" w:eastAsia="Calibri" w:hAnsi="Calibri" w:cs="Calibri"/>
          <w:b/>
          <w:sz w:val="22"/>
          <w:szCs w:val="22"/>
        </w:rPr>
        <w:t>e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F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z w:val="22"/>
          <w:szCs w:val="22"/>
        </w:rPr>
        <w:t>m</w:t>
      </w:r>
      <w:r w:rsidR="00162723"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nc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.</w:t>
      </w:r>
      <w:r w:rsidR="00162723">
        <w:rPr>
          <w:rFonts w:ascii="Calibri" w:eastAsia="Calibri" w:hAnsi="Calibri" w:cs="Calibri"/>
          <w:b/>
          <w:sz w:val="22"/>
          <w:szCs w:val="22"/>
        </w:rPr>
        <w:t>,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P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 w:rsidR="00162723">
        <w:rPr>
          <w:rFonts w:ascii="Calibri" w:eastAsia="Calibri" w:hAnsi="Calibri" w:cs="Calibri"/>
          <w:b/>
          <w:sz w:val="22"/>
          <w:szCs w:val="22"/>
        </w:rPr>
        <w:t>y F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z w:val="22"/>
          <w:szCs w:val="22"/>
        </w:rPr>
        <w:t>m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H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 w:rsidR="00162723">
        <w:rPr>
          <w:rFonts w:ascii="Calibri" w:eastAsia="Calibri" w:hAnsi="Calibri" w:cs="Calibri"/>
          <w:b/>
          <w:sz w:val="22"/>
          <w:szCs w:val="22"/>
        </w:rPr>
        <w:t>se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b/>
          <w:sz w:val="22"/>
          <w:szCs w:val="22"/>
        </w:rPr>
        <w:t>P</w:t>
      </w:r>
      <w:r w:rsidR="00162723"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 w:rsidR="00162723">
        <w:rPr>
          <w:rFonts w:ascii="Calibri" w:eastAsia="Calibri" w:hAnsi="Calibri" w:cs="Calibri"/>
          <w:b/>
          <w:spacing w:val="1"/>
          <w:sz w:val="22"/>
          <w:szCs w:val="22"/>
        </w:rPr>
        <w:t>w</w:t>
      </w:r>
      <w:r w:rsidR="00162723"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 w:rsidR="00162723">
        <w:rPr>
          <w:rFonts w:ascii="Calibri" w:eastAsia="Calibri" w:hAnsi="Calibri" w:cs="Calibri"/>
          <w:b/>
          <w:sz w:val="22"/>
          <w:szCs w:val="22"/>
        </w:rPr>
        <w:t xml:space="preserve">r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P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r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162723">
        <w:rPr>
          <w:rFonts w:ascii="Calibri" w:eastAsia="Calibri" w:hAnsi="Calibri" w:cs="Calibri"/>
          <w:sz w:val="22"/>
          <w:szCs w:val="22"/>
        </w:rPr>
        <w:t>rams and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u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s</w:t>
      </w:r>
      <w:r w:rsidR="00162723">
        <w:rPr>
          <w:rFonts w:ascii="Calibri" w:eastAsia="Calibri" w:hAnsi="Calibri" w:cs="Calibri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 xml:space="preserve">f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t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162723">
        <w:rPr>
          <w:rFonts w:ascii="Calibri" w:eastAsia="Calibri" w:hAnsi="Calibri" w:cs="Calibri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facil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162723">
        <w:rPr>
          <w:rFonts w:ascii="Calibri" w:eastAsia="Calibri" w:hAnsi="Calibri" w:cs="Calibri"/>
          <w:sz w:val="22"/>
          <w:szCs w:val="22"/>
        </w:rPr>
        <w:t>t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i</w:t>
      </w:r>
      <w:r w:rsidR="00162723">
        <w:rPr>
          <w:rFonts w:ascii="Calibri" w:eastAsia="Calibri" w:hAnsi="Calibri" w:cs="Calibri"/>
          <w:sz w:val="22"/>
          <w:szCs w:val="22"/>
        </w:rPr>
        <w:t>es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162723">
        <w:rPr>
          <w:rFonts w:ascii="Calibri" w:eastAsia="Calibri" w:hAnsi="Calibri" w:cs="Calibri"/>
          <w:sz w:val="22"/>
          <w:szCs w:val="22"/>
        </w:rPr>
        <w:t>r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v</w:t>
      </w:r>
      <w:r w:rsidR="00162723">
        <w:rPr>
          <w:rFonts w:ascii="Calibri" w:eastAsia="Calibri" w:hAnsi="Calibri" w:cs="Calibri"/>
          <w:sz w:val="22"/>
          <w:szCs w:val="22"/>
        </w:rPr>
        <w:t>i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162723">
        <w:rPr>
          <w:rFonts w:ascii="Calibri" w:eastAsia="Calibri" w:hAnsi="Calibri" w:cs="Calibri"/>
          <w:sz w:val="22"/>
          <w:szCs w:val="22"/>
        </w:rPr>
        <w:t xml:space="preserve">ed 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b</w:t>
      </w:r>
      <w:r w:rsidR="00162723">
        <w:rPr>
          <w:rFonts w:ascii="Calibri" w:eastAsia="Calibri" w:hAnsi="Calibri" w:cs="Calibri"/>
          <w:sz w:val="22"/>
          <w:szCs w:val="22"/>
        </w:rPr>
        <w:t>y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162723">
        <w:rPr>
          <w:rFonts w:ascii="Calibri" w:eastAsia="Calibri" w:hAnsi="Calibri" w:cs="Calibri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“T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162723">
        <w:rPr>
          <w:rFonts w:ascii="Calibri" w:eastAsia="Calibri" w:hAnsi="Calibri" w:cs="Calibri"/>
          <w:sz w:val="22"/>
          <w:szCs w:val="22"/>
        </w:rPr>
        <w:t>ch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s</w:t>
      </w:r>
      <w:r w:rsidR="00162723">
        <w:rPr>
          <w:rFonts w:ascii="Calibri" w:eastAsia="Calibri" w:hAnsi="Calibri" w:cs="Calibri"/>
          <w:sz w:val="22"/>
          <w:szCs w:val="22"/>
        </w:rPr>
        <w:t>t</w:t>
      </w:r>
      <w:r w:rsidR="00162723">
        <w:rPr>
          <w:rFonts w:ascii="Calibri" w:eastAsia="Calibri" w:hAnsi="Calibri" w:cs="Calibri"/>
          <w:spacing w:val="2"/>
          <w:sz w:val="22"/>
          <w:szCs w:val="22"/>
        </w:rPr>
        <w:t>o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F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a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r</w:t>
      </w:r>
      <w:r w:rsidR="00162723">
        <w:rPr>
          <w:rFonts w:ascii="Calibri" w:eastAsia="Calibri" w:hAnsi="Calibri" w:cs="Calibri"/>
          <w:sz w:val="22"/>
          <w:szCs w:val="22"/>
        </w:rPr>
        <w:t>m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I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c.,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y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Far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m</w:t>
      </w:r>
      <w:r w:rsidR="00162723">
        <w:rPr>
          <w:rFonts w:ascii="Calibri" w:eastAsia="Calibri" w:hAnsi="Calibri" w:cs="Calibri"/>
          <w:sz w:val="22"/>
          <w:szCs w:val="22"/>
        </w:rPr>
        <w:t>,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 xml:space="preserve">r 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H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 xml:space="preserve">rse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P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o</w:t>
      </w:r>
      <w:r w:rsidR="00162723">
        <w:rPr>
          <w:rFonts w:ascii="Calibri" w:eastAsia="Calibri" w:hAnsi="Calibri" w:cs="Calibri"/>
          <w:sz w:val="22"/>
          <w:szCs w:val="22"/>
        </w:rPr>
        <w:t>w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e</w:t>
      </w:r>
      <w:r w:rsidR="00162723">
        <w:rPr>
          <w:rFonts w:ascii="Calibri" w:eastAsia="Calibri" w:hAnsi="Calibri" w:cs="Calibri"/>
          <w:sz w:val="22"/>
          <w:szCs w:val="22"/>
        </w:rPr>
        <w:t>r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.</w:t>
      </w:r>
      <w:r w:rsidR="00162723">
        <w:rPr>
          <w:rFonts w:ascii="Calibri" w:eastAsia="Calibri" w:hAnsi="Calibri" w:cs="Calibri"/>
          <w:sz w:val="22"/>
          <w:szCs w:val="22"/>
        </w:rPr>
        <w:t>”</w:t>
      </w:r>
    </w:p>
    <w:p w:rsidR="008265E0" w:rsidRDefault="008265E0">
      <w:pPr>
        <w:spacing w:line="200" w:lineRule="exact"/>
      </w:pPr>
    </w:p>
    <w:p w:rsidR="008265E0" w:rsidRDefault="008265E0">
      <w:pPr>
        <w:spacing w:line="200" w:lineRule="exact"/>
      </w:pPr>
    </w:p>
    <w:p w:rsidR="008265E0" w:rsidRDefault="008265E0">
      <w:pPr>
        <w:spacing w:before="6" w:line="220" w:lineRule="exact"/>
        <w:rPr>
          <w:sz w:val="22"/>
          <w:szCs w:val="22"/>
        </w:rPr>
      </w:pPr>
    </w:p>
    <w:p w:rsidR="008265E0" w:rsidRDefault="00162723">
      <w:pPr>
        <w:spacing w:before="16" w:line="276" w:lineRule="auto"/>
        <w:ind w:left="100" w:right="69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ersi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ed 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kn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dg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ent risks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f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iving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ersi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ed 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rees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such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risks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r H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se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Pow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less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ries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 by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ersi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ed an</w:t>
      </w:r>
      <w:r>
        <w:rPr>
          <w:rFonts w:ascii="Calibri" w:eastAsia="Calibri" w:hAnsi="Calibri" w:cs="Calibri"/>
          <w:spacing w:val="-1"/>
          <w:sz w:val="22"/>
          <w:szCs w:val="22"/>
        </w:rPr>
        <w:t>d/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eir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 dr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ha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se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8265E0" w:rsidRDefault="008265E0">
      <w:pPr>
        <w:spacing w:before="8" w:line="100" w:lineRule="exact"/>
        <w:rPr>
          <w:sz w:val="10"/>
          <w:szCs w:val="10"/>
        </w:rPr>
      </w:pPr>
    </w:p>
    <w:p w:rsidR="008265E0" w:rsidRDefault="008265E0">
      <w:pPr>
        <w:spacing w:line="200" w:lineRule="exact"/>
      </w:pPr>
    </w:p>
    <w:p w:rsidR="008265E0" w:rsidRDefault="00162723">
      <w:pPr>
        <w:spacing w:line="276" w:lineRule="auto"/>
        <w:ind w:left="100" w:right="72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 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ress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legal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inj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ries 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ith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xpress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y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 ri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ts,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s 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aga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firm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 xml:space="preserve">ther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Tou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e 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se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Pow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its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wners,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rs, legal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epresen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st</w:t>
      </w:r>
      <w:r>
        <w:rPr>
          <w:rFonts w:ascii="Calibri" w:eastAsia="Calibri" w:hAnsi="Calibri" w:cs="Calibri"/>
          <w:sz w:val="22"/>
          <w:szCs w:val="22"/>
        </w:rPr>
        <w:t>aff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assi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s 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s.</w:t>
      </w:r>
    </w:p>
    <w:p w:rsidR="008265E0" w:rsidRDefault="008265E0">
      <w:pPr>
        <w:spacing w:before="7" w:line="100" w:lineRule="exact"/>
        <w:rPr>
          <w:sz w:val="10"/>
          <w:szCs w:val="10"/>
        </w:rPr>
      </w:pPr>
    </w:p>
    <w:p w:rsidR="008265E0" w:rsidRDefault="008265E0">
      <w:pPr>
        <w:spacing w:line="200" w:lineRule="exact"/>
      </w:pPr>
    </w:p>
    <w:p w:rsidR="008265E0" w:rsidRDefault="00162723">
      <w:pPr>
        <w:tabs>
          <w:tab w:val="left" w:pos="10360"/>
        </w:tabs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ign</w:t>
      </w:r>
      <w:r>
        <w:rPr>
          <w:rFonts w:ascii="Calibri" w:eastAsia="Calibri" w:hAnsi="Calibri" w:cs="Calibri"/>
          <w:sz w:val="22"/>
          <w:szCs w:val="22"/>
        </w:rPr>
        <w:t>atu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                                                                                                             </w:t>
      </w:r>
      <w:r>
        <w:rPr>
          <w:rFonts w:ascii="Calibri" w:eastAsia="Calibri" w:hAnsi="Calibri" w:cs="Calibri"/>
          <w:spacing w:val="6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                     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      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ab/>
      </w:r>
    </w:p>
    <w:p w:rsidR="008265E0" w:rsidRDefault="00162723">
      <w:pPr>
        <w:spacing w:before="43" w:line="180" w:lineRule="exact"/>
        <w:ind w:left="5109" w:right="5642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(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rtici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)</w:t>
      </w:r>
    </w:p>
    <w:p w:rsidR="008265E0" w:rsidRDefault="008265E0">
      <w:pPr>
        <w:spacing w:before="7" w:line="140" w:lineRule="exact"/>
        <w:rPr>
          <w:sz w:val="15"/>
          <w:szCs w:val="15"/>
        </w:rPr>
      </w:pPr>
    </w:p>
    <w:p w:rsidR="008265E0" w:rsidRDefault="00776983">
      <w:pPr>
        <w:spacing w:line="360" w:lineRule="exact"/>
        <w:ind w:left="100"/>
        <w:rPr>
          <w:rFonts w:ascii="Calibri" w:eastAsia="Calibri" w:hAnsi="Calibri" w:cs="Calibri"/>
          <w:sz w:val="32"/>
          <w:szCs w:val="32"/>
        </w:rPr>
      </w:pPr>
      <w:r>
        <w:pict>
          <v:group id="_x0000_s1125" style="position:absolute;left:0;text-align:left;margin-left:34.55pt;margin-top:23.85pt;width:543pt;height:0;z-index:-251674624;mso-position-horizontal-relative:page" coordorigin="691,477" coordsize="10860,0">
            <v:shape id="_x0000_s1126" style="position:absolute;left:691;top:477;width:10860;height:0" coordorigin="691,477" coordsize="10860,0" path="m691,477r10860,e" filled="f" strokecolor="#30849b" strokeweight="1.06pt">
              <v:path arrowok="t"/>
            </v:shape>
            <w10:wrap anchorx="page"/>
          </v:group>
        </w:pict>
      </w:r>
      <w:r w:rsidR="00162723">
        <w:rPr>
          <w:rFonts w:ascii="Calibri" w:eastAsia="Calibri" w:hAnsi="Calibri" w:cs="Calibri"/>
          <w:b/>
          <w:spacing w:val="-21"/>
          <w:sz w:val="32"/>
          <w:szCs w:val="32"/>
        </w:rPr>
        <w:t>T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o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u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c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h</w:t>
      </w:r>
      <w:r w:rsidR="00162723">
        <w:rPr>
          <w:rFonts w:ascii="Calibri" w:eastAsia="Calibri" w:hAnsi="Calibri" w:cs="Calibri"/>
          <w:b/>
          <w:spacing w:val="2"/>
          <w:sz w:val="32"/>
          <w:szCs w:val="32"/>
        </w:rPr>
        <w:t>st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o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n</w:t>
      </w:r>
      <w:r w:rsidR="00162723">
        <w:rPr>
          <w:rFonts w:ascii="Calibri" w:eastAsia="Calibri" w:hAnsi="Calibri" w:cs="Calibri"/>
          <w:b/>
          <w:sz w:val="32"/>
          <w:szCs w:val="32"/>
        </w:rPr>
        <w:t>e</w:t>
      </w:r>
      <w:r w:rsidR="00162723"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 w:rsidR="00162723"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a</w:t>
      </w:r>
      <w:r w:rsidR="00162723">
        <w:rPr>
          <w:rFonts w:ascii="Calibri" w:eastAsia="Calibri" w:hAnsi="Calibri" w:cs="Calibri"/>
          <w:b/>
          <w:spacing w:val="6"/>
          <w:sz w:val="32"/>
          <w:szCs w:val="32"/>
        </w:rPr>
        <w:t>r</w:t>
      </w:r>
      <w:r w:rsidR="00162723">
        <w:rPr>
          <w:rFonts w:ascii="Calibri" w:eastAsia="Calibri" w:hAnsi="Calibri" w:cs="Calibri"/>
          <w:b/>
          <w:sz w:val="32"/>
          <w:szCs w:val="32"/>
        </w:rPr>
        <w:t>m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 xml:space="preserve"> L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ia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b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ili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t</w:t>
      </w:r>
      <w:r w:rsidR="00162723">
        <w:rPr>
          <w:rFonts w:ascii="Calibri" w:eastAsia="Calibri" w:hAnsi="Calibri" w:cs="Calibri"/>
          <w:b/>
          <w:sz w:val="32"/>
          <w:szCs w:val="32"/>
        </w:rPr>
        <w:t>y</w:t>
      </w:r>
      <w:r w:rsidR="00162723">
        <w:rPr>
          <w:rFonts w:ascii="Calibri" w:eastAsia="Calibri" w:hAnsi="Calibri" w:cs="Calibri"/>
          <w:b/>
          <w:spacing w:val="3"/>
          <w:sz w:val="32"/>
          <w:szCs w:val="32"/>
        </w:rPr>
        <w:t xml:space="preserve"> </w:t>
      </w:r>
      <w:r w:rsidR="00162723">
        <w:rPr>
          <w:rFonts w:ascii="Calibri" w:eastAsia="Calibri" w:hAnsi="Calibri" w:cs="Calibri"/>
          <w:b/>
          <w:spacing w:val="2"/>
          <w:sz w:val="32"/>
          <w:szCs w:val="32"/>
        </w:rPr>
        <w:t>R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elea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s</w:t>
      </w:r>
      <w:r w:rsidR="00162723">
        <w:rPr>
          <w:rFonts w:ascii="Calibri" w:eastAsia="Calibri" w:hAnsi="Calibri" w:cs="Calibri"/>
          <w:b/>
          <w:sz w:val="32"/>
          <w:szCs w:val="32"/>
        </w:rPr>
        <w:t>e</w:t>
      </w:r>
    </w:p>
    <w:p w:rsidR="008265E0" w:rsidRDefault="008265E0">
      <w:pPr>
        <w:spacing w:before="8" w:line="180" w:lineRule="exact"/>
        <w:rPr>
          <w:sz w:val="18"/>
          <w:szCs w:val="18"/>
        </w:rPr>
      </w:pPr>
    </w:p>
    <w:p w:rsidR="008265E0" w:rsidRDefault="008265E0">
      <w:pPr>
        <w:spacing w:line="200" w:lineRule="exact"/>
      </w:pPr>
    </w:p>
    <w:p w:rsidR="008265E0" w:rsidRDefault="00162723">
      <w:pPr>
        <w:spacing w:before="16" w:line="276" w:lineRule="auto"/>
        <w:ind w:left="100" w:right="88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(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rtici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’s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) </w:t>
      </w:r>
      <w:r>
        <w:rPr>
          <w:rFonts w:ascii="Calibri" w:eastAsia="Calibri" w:hAnsi="Calibri" w:cs="Calibri"/>
          <w:sz w:val="16"/>
          <w:szCs w:val="16"/>
          <w:u w:val="thick" w:color="000000"/>
        </w:rPr>
        <w:t xml:space="preserve">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spacing w:val="36"/>
          <w:sz w:val="16"/>
          <w:szCs w:val="16"/>
          <w:u w:val="thick" w:color="000000"/>
        </w:rPr>
        <w:t xml:space="preserve"> </w:t>
      </w:r>
      <w:r>
        <w:rPr>
          <w:rFonts w:ascii="Calibri" w:eastAsia="Calibri" w:hAnsi="Calibri" w:cs="Calibri"/>
          <w:spacing w:val="2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like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artici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se 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a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ckn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wled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p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eback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rivin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that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ssi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benefits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ugh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self 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risk ass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here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 inten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legally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my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elf,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heirs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assi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ecu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istra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lease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aga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se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4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ard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</w:p>
    <w:p w:rsidR="008265E0" w:rsidRDefault="00162723">
      <w:pPr>
        <w:spacing w:line="260" w:lineRule="exact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ire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c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rs,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struc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rs,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ists,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id</w:t>
      </w:r>
      <w:r>
        <w:rPr>
          <w:rFonts w:ascii="Calibri" w:eastAsia="Calibri" w:hAnsi="Calibri" w:cs="Calibri"/>
          <w:position w:val="1"/>
          <w:sz w:val="22"/>
          <w:szCs w:val="22"/>
        </w:rPr>
        <w:t>es,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un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rs 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/o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any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all 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ries</w:t>
      </w:r>
      <w:r>
        <w:rPr>
          <w:rFonts w:ascii="Calibri" w:eastAsia="Calibri" w:hAnsi="Calibri" w:cs="Calibri"/>
          <w:spacing w:val="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nd/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ss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I,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y</w:t>
      </w:r>
    </w:p>
    <w:p w:rsidR="008265E0" w:rsidRDefault="00162723">
      <w:pPr>
        <w:spacing w:before="43" w:line="260" w:lineRule="exact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ugh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r,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ward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susta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in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se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8265E0" w:rsidRDefault="008265E0">
      <w:pPr>
        <w:spacing w:before="6" w:line="220" w:lineRule="exact"/>
        <w:rPr>
          <w:sz w:val="22"/>
          <w:szCs w:val="22"/>
        </w:rPr>
        <w:sectPr w:rsidR="008265E0">
          <w:headerReference w:type="default" r:id="rId16"/>
          <w:pgSz w:w="12240" w:h="15840"/>
          <w:pgMar w:top="1500" w:right="0" w:bottom="280" w:left="620" w:header="432" w:footer="293" w:gutter="0"/>
          <w:cols w:space="720"/>
        </w:sectPr>
      </w:pPr>
    </w:p>
    <w:p w:rsidR="008265E0" w:rsidRDefault="00776983">
      <w:pPr>
        <w:spacing w:before="16"/>
        <w:ind w:left="100" w:right="-53"/>
        <w:rPr>
          <w:rFonts w:ascii="Calibri" w:eastAsia="Calibri" w:hAnsi="Calibri" w:cs="Calibri"/>
          <w:sz w:val="22"/>
          <w:szCs w:val="22"/>
        </w:rPr>
      </w:pPr>
      <w:r>
        <w:pict>
          <v:group id="_x0000_s1122" style="position:absolute;left:0;text-align:left;margin-left:81.2pt;margin-top:12.4pt;width:351.25pt;height:.8pt;z-index:-251673600;mso-position-horizontal-relative:page" coordorigin="1624,248" coordsize="7025,16">
            <v:shape id="_x0000_s1124" style="position:absolute;left:1632;top:257;width:7009;height:0" coordorigin="1632,257" coordsize="7009,0" path="m1632,257r7009,e" filled="f" strokeweight=".82pt">
              <v:path arrowok="t"/>
            </v:shape>
            <v:shape id="_x0000_s1123" style="position:absolute;left:7201;top:258;width:769;height:0" coordorigin="7201,258" coordsize="769,0" path="m7201,258r770,e" filled="f" strokeweight=".25292mm">
              <v:path arrowok="t"/>
            </v:shape>
            <w10:wrap anchorx="page"/>
          </v:group>
        </w:pict>
      </w:r>
      <w:r w:rsidR="00162723">
        <w:rPr>
          <w:rFonts w:ascii="Calibri" w:eastAsia="Calibri" w:hAnsi="Calibri" w:cs="Calibri"/>
          <w:sz w:val="22"/>
          <w:szCs w:val="22"/>
        </w:rPr>
        <w:t>S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ign</w:t>
      </w:r>
      <w:r w:rsidR="00162723">
        <w:rPr>
          <w:rFonts w:ascii="Calibri" w:eastAsia="Calibri" w:hAnsi="Calibri" w:cs="Calibri"/>
          <w:sz w:val="22"/>
          <w:szCs w:val="22"/>
        </w:rPr>
        <w:t>atu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r</w:t>
      </w:r>
      <w:r w:rsidR="00162723">
        <w:rPr>
          <w:rFonts w:ascii="Calibri" w:eastAsia="Calibri" w:hAnsi="Calibri" w:cs="Calibri"/>
          <w:sz w:val="22"/>
          <w:szCs w:val="22"/>
        </w:rPr>
        <w:t>e:</w:t>
      </w:r>
      <w:r w:rsidR="00162723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>_</w:t>
      </w:r>
    </w:p>
    <w:p w:rsidR="008265E0" w:rsidRDefault="00162723">
      <w:pPr>
        <w:spacing w:before="8" w:line="120" w:lineRule="exact"/>
        <w:rPr>
          <w:sz w:val="12"/>
          <w:szCs w:val="12"/>
        </w:rPr>
      </w:pPr>
      <w:r>
        <w:br w:type="column"/>
      </w:r>
    </w:p>
    <w:p w:rsidR="008265E0" w:rsidRDefault="008265E0">
      <w:pPr>
        <w:spacing w:line="200" w:lineRule="exact"/>
      </w:pPr>
    </w:p>
    <w:p w:rsidR="008265E0" w:rsidRDefault="00162723">
      <w:pPr>
        <w:spacing w:line="180" w:lineRule="exact"/>
        <w:ind w:right="-4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(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rtici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t)</w:t>
      </w:r>
    </w:p>
    <w:p w:rsidR="008265E0" w:rsidRDefault="00162723">
      <w:pPr>
        <w:tabs>
          <w:tab w:val="left" w:pos="2760"/>
        </w:tabs>
        <w:spacing w:before="16"/>
        <w:rPr>
          <w:rFonts w:ascii="Calibri" w:eastAsia="Calibri" w:hAnsi="Calibri" w:cs="Calibri"/>
          <w:sz w:val="22"/>
          <w:szCs w:val="22"/>
        </w:rPr>
        <w:sectPr w:rsidR="008265E0">
          <w:type w:val="continuous"/>
          <w:pgSz w:w="12240" w:h="15840"/>
          <w:pgMar w:top="620" w:right="0" w:bottom="280" w:left="620" w:header="720" w:footer="720" w:gutter="0"/>
          <w:cols w:num="3" w:space="720" w:equalWidth="0">
            <w:col w:w="1173" w:space="4076"/>
            <w:col w:w="806" w:space="2068"/>
            <w:col w:w="3497"/>
          </w:cols>
        </w:sectPr>
      </w:pPr>
      <w:r>
        <w:br w:type="column"/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 _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ab/>
      </w:r>
    </w:p>
    <w:p w:rsidR="008265E0" w:rsidRDefault="008265E0">
      <w:pPr>
        <w:spacing w:line="200" w:lineRule="exact"/>
      </w:pPr>
    </w:p>
    <w:p w:rsidR="008265E0" w:rsidRDefault="008265E0">
      <w:pPr>
        <w:spacing w:before="8" w:line="220" w:lineRule="exact"/>
        <w:rPr>
          <w:sz w:val="22"/>
          <w:szCs w:val="22"/>
        </w:rPr>
      </w:pPr>
    </w:p>
    <w:p w:rsidR="008265E0" w:rsidRDefault="00776983">
      <w:pPr>
        <w:spacing w:line="360" w:lineRule="exact"/>
        <w:ind w:left="100"/>
        <w:rPr>
          <w:rFonts w:ascii="Calibri" w:eastAsia="Calibri" w:hAnsi="Calibri" w:cs="Calibri"/>
          <w:sz w:val="32"/>
          <w:szCs w:val="32"/>
        </w:rPr>
      </w:pPr>
      <w:r>
        <w:pict>
          <v:group id="_x0000_s1120" style="position:absolute;left:0;text-align:left;margin-left:34.55pt;margin-top:23.75pt;width:543pt;height:0;z-index:-251672576;mso-position-horizontal-relative:page" coordorigin="691,475" coordsize="10860,0">
            <v:shape id="_x0000_s1121" style="position:absolute;left:691;top:475;width:10860;height:0" coordorigin="691,475" coordsize="10860,0" path="m691,475r10860,e" filled="f" strokecolor="#30849b" strokeweight="1.06pt">
              <v:path arrowok="t"/>
            </v:shape>
            <w10:wrap anchorx="page"/>
          </v:group>
        </w:pict>
      </w:r>
      <w:r w:rsidR="00162723">
        <w:rPr>
          <w:rFonts w:ascii="Calibri" w:eastAsia="Calibri" w:hAnsi="Calibri" w:cs="Calibri"/>
          <w:b/>
          <w:spacing w:val="-21"/>
          <w:sz w:val="32"/>
          <w:szCs w:val="32"/>
        </w:rPr>
        <w:t>T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o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u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c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hs</w:t>
      </w:r>
      <w:r w:rsidR="00162723">
        <w:rPr>
          <w:rFonts w:ascii="Calibri" w:eastAsia="Calibri" w:hAnsi="Calibri" w:cs="Calibri"/>
          <w:b/>
          <w:spacing w:val="2"/>
          <w:sz w:val="32"/>
          <w:szCs w:val="32"/>
        </w:rPr>
        <w:t>t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o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n</w:t>
      </w:r>
      <w:r w:rsidR="00162723">
        <w:rPr>
          <w:rFonts w:ascii="Calibri" w:eastAsia="Calibri" w:hAnsi="Calibri" w:cs="Calibri"/>
          <w:b/>
          <w:sz w:val="32"/>
          <w:szCs w:val="32"/>
        </w:rPr>
        <w:t>e</w:t>
      </w:r>
      <w:r w:rsidR="00162723"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 w:rsidR="00162723"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a</w:t>
      </w:r>
      <w:r w:rsidR="00162723">
        <w:rPr>
          <w:rFonts w:ascii="Calibri" w:eastAsia="Calibri" w:hAnsi="Calibri" w:cs="Calibri"/>
          <w:b/>
          <w:spacing w:val="6"/>
          <w:sz w:val="32"/>
          <w:szCs w:val="32"/>
        </w:rPr>
        <w:t>r</w:t>
      </w:r>
      <w:r w:rsidR="00162723">
        <w:rPr>
          <w:rFonts w:ascii="Calibri" w:eastAsia="Calibri" w:hAnsi="Calibri" w:cs="Calibri"/>
          <w:b/>
          <w:sz w:val="32"/>
          <w:szCs w:val="32"/>
        </w:rPr>
        <w:t>m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 xml:space="preserve"> 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P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h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o</w:t>
      </w:r>
      <w:r w:rsidR="00162723">
        <w:rPr>
          <w:rFonts w:ascii="Calibri" w:eastAsia="Calibri" w:hAnsi="Calibri" w:cs="Calibri"/>
          <w:b/>
          <w:spacing w:val="2"/>
          <w:sz w:val="32"/>
          <w:szCs w:val="32"/>
        </w:rPr>
        <w:t>t</w:t>
      </w:r>
      <w:r w:rsidR="00162723">
        <w:rPr>
          <w:rFonts w:ascii="Calibri" w:eastAsia="Calibri" w:hAnsi="Calibri" w:cs="Calibri"/>
          <w:b/>
          <w:sz w:val="32"/>
          <w:szCs w:val="32"/>
        </w:rPr>
        <w:t>o</w:t>
      </w:r>
      <w:r w:rsidR="00162723">
        <w:rPr>
          <w:rFonts w:ascii="Calibri" w:eastAsia="Calibri" w:hAnsi="Calibri" w:cs="Calibri"/>
          <w:b/>
          <w:spacing w:val="3"/>
          <w:sz w:val="32"/>
          <w:szCs w:val="32"/>
        </w:rPr>
        <w:t xml:space="preserve"> </w:t>
      </w:r>
      <w:r w:rsidR="00162723">
        <w:rPr>
          <w:rFonts w:ascii="Calibri" w:eastAsia="Calibri" w:hAnsi="Calibri" w:cs="Calibri"/>
          <w:b/>
          <w:sz w:val="32"/>
          <w:szCs w:val="32"/>
        </w:rPr>
        <w:t>R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elea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s</w:t>
      </w:r>
      <w:r w:rsidR="00162723">
        <w:rPr>
          <w:rFonts w:ascii="Calibri" w:eastAsia="Calibri" w:hAnsi="Calibri" w:cs="Calibri"/>
          <w:b/>
          <w:sz w:val="32"/>
          <w:szCs w:val="32"/>
        </w:rPr>
        <w:t>e</w:t>
      </w:r>
    </w:p>
    <w:p w:rsidR="008265E0" w:rsidRDefault="008265E0">
      <w:pPr>
        <w:spacing w:before="8" w:line="180" w:lineRule="exact"/>
        <w:rPr>
          <w:sz w:val="18"/>
          <w:szCs w:val="18"/>
        </w:rPr>
      </w:pPr>
    </w:p>
    <w:p w:rsidR="008265E0" w:rsidRDefault="008265E0">
      <w:pPr>
        <w:spacing w:line="200" w:lineRule="exact"/>
        <w:sectPr w:rsidR="008265E0">
          <w:type w:val="continuous"/>
          <w:pgSz w:w="12240" w:h="15840"/>
          <w:pgMar w:top="620" w:right="0" w:bottom="280" w:left="620" w:header="720" w:footer="720" w:gutter="0"/>
          <w:cols w:space="720"/>
        </w:sectPr>
      </w:pPr>
    </w:p>
    <w:p w:rsidR="008265E0" w:rsidRDefault="00776983">
      <w:pPr>
        <w:spacing w:before="16" w:line="260" w:lineRule="exact"/>
        <w:ind w:left="100" w:right="-53"/>
        <w:rPr>
          <w:rFonts w:ascii="Calibri" w:eastAsia="Calibri" w:hAnsi="Calibri" w:cs="Calibri"/>
          <w:sz w:val="22"/>
          <w:szCs w:val="22"/>
        </w:rPr>
      </w:pPr>
      <w:r>
        <w:pict>
          <v:group id="_x0000_s1117" style="position:absolute;left:0;text-align:left;margin-left:123.45pt;margin-top:12.4pt;width:309.05pt;height:.8pt;z-index:-251671552;mso-position-horizontal-relative:page" coordorigin="2469,248" coordsize="6181,16">
            <v:shape id="_x0000_s1119" style="position:absolute;left:2477;top:257;width:6164;height:0" coordorigin="2477,257" coordsize="6164,0" path="m2477,257r6164,e" filled="f" strokeweight=".82pt">
              <v:path arrowok="t"/>
            </v:shape>
            <v:shape id="_x0000_s1118" style="position:absolute;left:7201;top:258;width:769;height:0" coordorigin="7201,258" coordsize="769,0" path="m7201,258r770,e" filled="f" strokeweight=".25292mm">
              <v:path arrowok="t"/>
            </v:shape>
            <w10:wrap anchorx="page"/>
          </v:group>
        </w:pic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P</w:t>
      </w:r>
      <w:r w:rsidR="00162723">
        <w:rPr>
          <w:rFonts w:ascii="Calibri" w:eastAsia="Calibri" w:hAnsi="Calibri" w:cs="Calibri"/>
          <w:sz w:val="22"/>
          <w:szCs w:val="22"/>
        </w:rPr>
        <w:t>artici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162723">
        <w:rPr>
          <w:rFonts w:ascii="Calibri" w:eastAsia="Calibri" w:hAnsi="Calibri" w:cs="Calibri"/>
          <w:sz w:val="22"/>
          <w:szCs w:val="22"/>
        </w:rPr>
        <w:t>a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162723">
        <w:rPr>
          <w:rFonts w:ascii="Calibri" w:eastAsia="Calibri" w:hAnsi="Calibri" w:cs="Calibri"/>
          <w:sz w:val="22"/>
          <w:szCs w:val="22"/>
        </w:rPr>
        <w:t>t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’</w:t>
      </w:r>
      <w:r w:rsidR="00162723">
        <w:rPr>
          <w:rFonts w:ascii="Calibri" w:eastAsia="Calibri" w:hAnsi="Calibri" w:cs="Calibri"/>
          <w:sz w:val="22"/>
          <w:szCs w:val="22"/>
        </w:rPr>
        <w:t>s Na</w:t>
      </w:r>
      <w:r w:rsidR="00162723">
        <w:rPr>
          <w:rFonts w:ascii="Calibri" w:eastAsia="Calibri" w:hAnsi="Calibri" w:cs="Calibri"/>
          <w:spacing w:val="-2"/>
          <w:sz w:val="22"/>
          <w:szCs w:val="22"/>
        </w:rPr>
        <w:t>m</w:t>
      </w:r>
      <w:r w:rsidR="00162723">
        <w:rPr>
          <w:rFonts w:ascii="Calibri" w:eastAsia="Calibri" w:hAnsi="Calibri" w:cs="Calibri"/>
          <w:sz w:val="22"/>
          <w:szCs w:val="22"/>
        </w:rPr>
        <w:t>e: _</w:t>
      </w:r>
    </w:p>
    <w:p w:rsidR="008265E0" w:rsidRDefault="00162723">
      <w:pPr>
        <w:tabs>
          <w:tab w:val="left" w:pos="2760"/>
        </w:tabs>
        <w:spacing w:before="16" w:line="260" w:lineRule="exact"/>
        <w:rPr>
          <w:rFonts w:ascii="Calibri" w:eastAsia="Calibri" w:hAnsi="Calibri" w:cs="Calibri"/>
          <w:sz w:val="22"/>
          <w:szCs w:val="22"/>
        </w:rPr>
        <w:sectPr w:rsidR="008265E0">
          <w:type w:val="continuous"/>
          <w:pgSz w:w="12240" w:h="15840"/>
          <w:pgMar w:top="620" w:right="0" w:bottom="280" w:left="620" w:header="720" w:footer="720" w:gutter="0"/>
          <w:cols w:num="2" w:space="720" w:equalWidth="0">
            <w:col w:w="2018" w:space="6104"/>
            <w:col w:w="3498"/>
          </w:cols>
        </w:sectPr>
      </w:pPr>
      <w:r>
        <w:br w:type="column"/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 _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ab/>
      </w:r>
    </w:p>
    <w:p w:rsidR="008265E0" w:rsidRDefault="008265E0">
      <w:pPr>
        <w:spacing w:before="6" w:line="220" w:lineRule="exact"/>
        <w:rPr>
          <w:sz w:val="22"/>
          <w:szCs w:val="22"/>
        </w:rPr>
      </w:pPr>
    </w:p>
    <w:p w:rsidR="008265E0" w:rsidRDefault="00162723">
      <w:pPr>
        <w:spacing w:before="16" w:line="277" w:lineRule="auto"/>
        <w:ind w:left="100" w:right="71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ereby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ent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use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cti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Power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y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 p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sz w:val="22"/>
          <w:szCs w:val="22"/>
        </w:rPr>
        <w:t>s 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ther au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ls ta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/m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n/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ugh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/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ward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acti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ties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 use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benefit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8265E0" w:rsidRDefault="008265E0">
      <w:pPr>
        <w:spacing w:before="6" w:line="180" w:lineRule="exact"/>
        <w:rPr>
          <w:sz w:val="19"/>
          <w:szCs w:val="19"/>
        </w:rPr>
      </w:pPr>
    </w:p>
    <w:p w:rsidR="008265E0" w:rsidRDefault="00776983">
      <w:pPr>
        <w:tabs>
          <w:tab w:val="left" w:pos="10900"/>
        </w:tabs>
        <w:ind w:left="100"/>
        <w:rPr>
          <w:rFonts w:ascii="Calibri" w:eastAsia="Calibri" w:hAnsi="Calibri" w:cs="Calibri"/>
          <w:sz w:val="22"/>
          <w:szCs w:val="22"/>
        </w:rPr>
      </w:pPr>
      <w:r>
        <w:pict>
          <v:group id="_x0000_s1115" style="position:absolute;left:0;text-align:left;margin-left:34.55pt;margin-top:756.8pt;width:543pt;height:0;z-index:-251675648;mso-position-horizontal-relative:page;mso-position-vertical-relative:page" coordorigin="691,15136" coordsize="10860,0">
            <v:shape id="_x0000_s1116" style="position:absolute;left:691;top:15136;width:10860;height:0" coordorigin="691,15136" coordsize="10860,0" path="m691,15136r10860,e" filled="f" strokecolor="#30849b" strokeweight="1.06pt">
              <v:path arrowok="t"/>
            </v:shape>
            <w10:wrap anchorx="page" anchory="page"/>
          </v:group>
        </w:pict>
      </w:r>
      <w:r w:rsidR="00162723">
        <w:rPr>
          <w:rFonts w:ascii="Calibri" w:eastAsia="Calibri" w:hAnsi="Calibri" w:cs="Calibri"/>
          <w:sz w:val="22"/>
          <w:szCs w:val="22"/>
        </w:rPr>
        <w:t>S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ign</w:t>
      </w:r>
      <w:r w:rsidR="00162723">
        <w:rPr>
          <w:rFonts w:ascii="Calibri" w:eastAsia="Calibri" w:hAnsi="Calibri" w:cs="Calibri"/>
          <w:sz w:val="22"/>
          <w:szCs w:val="22"/>
        </w:rPr>
        <w:t>atu</w:t>
      </w:r>
      <w:r w:rsidR="00162723">
        <w:rPr>
          <w:rFonts w:ascii="Calibri" w:eastAsia="Calibri" w:hAnsi="Calibri" w:cs="Calibri"/>
          <w:spacing w:val="-1"/>
          <w:sz w:val="22"/>
          <w:szCs w:val="22"/>
        </w:rPr>
        <w:t>r</w:t>
      </w:r>
      <w:r w:rsidR="00162723">
        <w:rPr>
          <w:rFonts w:ascii="Calibri" w:eastAsia="Calibri" w:hAnsi="Calibri" w:cs="Calibri"/>
          <w:sz w:val="22"/>
          <w:szCs w:val="22"/>
        </w:rPr>
        <w:t>e</w:t>
      </w:r>
      <w:r w:rsidR="00162723">
        <w:rPr>
          <w:rFonts w:ascii="Calibri" w:eastAsia="Calibri" w:hAnsi="Calibri" w:cs="Calibri"/>
          <w:spacing w:val="2"/>
          <w:sz w:val="22"/>
          <w:szCs w:val="22"/>
        </w:rPr>
        <w:t>:</w:t>
      </w:r>
      <w:r w:rsidR="00162723">
        <w:rPr>
          <w:rFonts w:ascii="Calibri" w:eastAsia="Calibri" w:hAnsi="Calibri" w:cs="Calibri"/>
          <w:sz w:val="22"/>
          <w:szCs w:val="22"/>
          <w:u w:val="single" w:color="000000"/>
        </w:rPr>
        <w:t xml:space="preserve"> _                                                                                                                                         </w:t>
      </w:r>
      <w:r w:rsidR="00162723">
        <w:rPr>
          <w:rFonts w:ascii="Calibri" w:eastAsia="Calibri" w:hAnsi="Calibri" w:cs="Calibri"/>
          <w:spacing w:val="-13"/>
          <w:sz w:val="22"/>
          <w:szCs w:val="22"/>
          <w:u w:val="single" w:color="000000"/>
        </w:rPr>
        <w:t xml:space="preserve"> </w:t>
      </w:r>
      <w:r w:rsidR="00162723">
        <w:rPr>
          <w:rFonts w:ascii="Calibri" w:eastAsia="Calibri" w:hAnsi="Calibri" w:cs="Calibri"/>
          <w:sz w:val="22"/>
          <w:szCs w:val="22"/>
        </w:rPr>
        <w:t xml:space="preserve"> 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 xml:space="preserve"> D</w:t>
      </w:r>
      <w:r w:rsidR="00162723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162723">
        <w:rPr>
          <w:rFonts w:ascii="Calibri" w:eastAsia="Calibri" w:hAnsi="Calibri" w:cs="Calibri"/>
          <w:sz w:val="22"/>
          <w:szCs w:val="22"/>
        </w:rPr>
        <w:t>t</w:t>
      </w:r>
      <w:r w:rsidR="00162723">
        <w:rPr>
          <w:rFonts w:ascii="Calibri" w:eastAsia="Calibri" w:hAnsi="Calibri" w:cs="Calibri"/>
          <w:spacing w:val="1"/>
          <w:sz w:val="22"/>
          <w:szCs w:val="22"/>
        </w:rPr>
        <w:t>e</w:t>
      </w:r>
      <w:r w:rsidR="00162723">
        <w:rPr>
          <w:rFonts w:ascii="Calibri" w:eastAsia="Calibri" w:hAnsi="Calibri" w:cs="Calibri"/>
          <w:sz w:val="22"/>
          <w:szCs w:val="22"/>
        </w:rPr>
        <w:t>:</w:t>
      </w:r>
      <w:r w:rsidR="00162723">
        <w:rPr>
          <w:rFonts w:ascii="Calibri" w:eastAsia="Calibri" w:hAnsi="Calibri" w:cs="Calibri"/>
          <w:sz w:val="22"/>
          <w:szCs w:val="22"/>
          <w:u w:val="single" w:color="000000"/>
        </w:rPr>
        <w:t xml:space="preserve"> _ </w:t>
      </w:r>
      <w:r w:rsidR="00162723">
        <w:rPr>
          <w:rFonts w:ascii="Calibri" w:eastAsia="Calibri" w:hAnsi="Calibri" w:cs="Calibri"/>
          <w:sz w:val="22"/>
          <w:szCs w:val="22"/>
          <w:u w:val="single" w:color="000000"/>
        </w:rPr>
        <w:tab/>
      </w:r>
    </w:p>
    <w:p w:rsidR="008265E0" w:rsidRDefault="00162723">
      <w:pPr>
        <w:spacing w:before="41"/>
        <w:ind w:left="5083" w:right="5671"/>
        <w:jc w:val="center"/>
        <w:rPr>
          <w:rFonts w:ascii="Calibri" w:eastAsia="Calibri" w:hAnsi="Calibri" w:cs="Calibri"/>
          <w:sz w:val="16"/>
          <w:szCs w:val="16"/>
        </w:rPr>
        <w:sectPr w:rsidR="008265E0">
          <w:type w:val="continuous"/>
          <w:pgSz w:w="12240" w:h="15840"/>
          <w:pgMar w:top="620" w:right="0" w:bottom="280" w:left="620" w:header="720" w:footer="720" w:gutter="0"/>
          <w:cols w:space="720"/>
        </w:sectPr>
      </w:pPr>
      <w:r>
        <w:rPr>
          <w:rFonts w:ascii="Calibri" w:eastAsia="Calibri" w:hAnsi="Calibri" w:cs="Calibri"/>
          <w:spacing w:val="-1"/>
          <w:sz w:val="16"/>
          <w:szCs w:val="16"/>
        </w:rPr>
        <w:t>(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rtici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)</w:t>
      </w:r>
    </w:p>
    <w:p w:rsidR="008265E0" w:rsidRDefault="008C0FCD" w:rsidP="008C0FCD">
      <w:pPr>
        <w:tabs>
          <w:tab w:val="left" w:pos="6480"/>
        </w:tabs>
        <w:ind w:right="-55"/>
        <w:rPr>
          <w:rFonts w:ascii="Calibri" w:eastAsia="Calibri" w:hAnsi="Calibri" w:cs="Calibri"/>
          <w:color w:val="FFFFFF"/>
          <w:position w:val="1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                                                                                                                               </w:t>
      </w:r>
    </w:p>
    <w:p w:rsidR="008C0FCD" w:rsidRDefault="008C0FCD" w:rsidP="008C0FCD">
      <w:pPr>
        <w:tabs>
          <w:tab w:val="left" w:pos="6480"/>
        </w:tabs>
        <w:ind w:right="-55"/>
        <w:rPr>
          <w:rFonts w:ascii="Calibri" w:eastAsia="Calibri" w:hAnsi="Calibri" w:cs="Calibri"/>
          <w:color w:val="FFFFFF"/>
          <w:position w:val="1"/>
          <w:sz w:val="22"/>
          <w:szCs w:val="22"/>
        </w:rPr>
      </w:pPr>
    </w:p>
    <w:p w:rsidR="008C0FCD" w:rsidRDefault="008C0FCD" w:rsidP="008C0FCD">
      <w:pPr>
        <w:tabs>
          <w:tab w:val="left" w:pos="6480"/>
        </w:tabs>
        <w:ind w:right="-55"/>
        <w:rPr>
          <w:rFonts w:ascii="Calibri" w:eastAsia="Calibri" w:hAnsi="Calibri" w:cs="Calibri"/>
          <w:color w:val="FFFFFF"/>
          <w:position w:val="1"/>
          <w:sz w:val="22"/>
          <w:szCs w:val="22"/>
        </w:rPr>
      </w:pPr>
    </w:p>
    <w:p w:rsidR="008C0FCD" w:rsidRDefault="008C0FCD" w:rsidP="008C0FCD">
      <w:pPr>
        <w:tabs>
          <w:tab w:val="left" w:pos="6480"/>
        </w:tabs>
        <w:ind w:right="-55"/>
        <w:rPr>
          <w:rFonts w:ascii="Calibri" w:eastAsia="Calibri" w:hAnsi="Calibri" w:cs="Calibri"/>
          <w:color w:val="FFFFFF"/>
          <w:position w:val="1"/>
          <w:sz w:val="22"/>
          <w:szCs w:val="22"/>
        </w:rPr>
      </w:pPr>
    </w:p>
    <w:p w:rsidR="008C0FCD" w:rsidRDefault="008C0FCD" w:rsidP="008C0FCD">
      <w:pPr>
        <w:tabs>
          <w:tab w:val="left" w:pos="6480"/>
        </w:tabs>
        <w:ind w:right="-55"/>
        <w:rPr>
          <w:rFonts w:ascii="Calibri" w:eastAsia="Calibri" w:hAnsi="Calibri" w:cs="Calibri"/>
          <w:color w:val="FFFFFF"/>
          <w:position w:val="1"/>
          <w:sz w:val="22"/>
          <w:szCs w:val="22"/>
        </w:rPr>
      </w:pPr>
    </w:p>
    <w:p w:rsidR="008C0FCD" w:rsidRDefault="008C0FCD" w:rsidP="008C0FCD">
      <w:pPr>
        <w:tabs>
          <w:tab w:val="left" w:pos="6480"/>
        </w:tabs>
        <w:ind w:right="-55"/>
        <w:rPr>
          <w:rFonts w:ascii="Calibri" w:eastAsia="Calibri" w:hAnsi="Calibri" w:cs="Calibri"/>
          <w:color w:val="FFFFFF"/>
          <w:position w:val="1"/>
          <w:sz w:val="22"/>
          <w:szCs w:val="22"/>
        </w:rPr>
      </w:pPr>
    </w:p>
    <w:p w:rsidR="008C0FCD" w:rsidRDefault="008C0FCD" w:rsidP="008C0FCD">
      <w:pPr>
        <w:tabs>
          <w:tab w:val="left" w:pos="6480"/>
        </w:tabs>
        <w:ind w:right="-55"/>
        <w:rPr>
          <w:rFonts w:ascii="Calibri" w:eastAsia="Calibri" w:hAnsi="Calibri" w:cs="Calibri"/>
          <w:color w:val="FFFFFF"/>
          <w:position w:val="1"/>
          <w:sz w:val="22"/>
          <w:szCs w:val="22"/>
        </w:rPr>
      </w:pPr>
    </w:p>
    <w:p w:rsidR="008C0FCD" w:rsidRDefault="008C0FCD" w:rsidP="008C0FCD">
      <w:pPr>
        <w:tabs>
          <w:tab w:val="left" w:pos="6480"/>
        </w:tabs>
        <w:ind w:right="-55"/>
        <w:rPr>
          <w:rFonts w:ascii="Calibri" w:eastAsia="Calibri" w:hAnsi="Calibri" w:cs="Calibri"/>
          <w:color w:val="FFFFFF"/>
          <w:position w:val="1"/>
          <w:sz w:val="22"/>
          <w:szCs w:val="22"/>
        </w:rPr>
      </w:pPr>
    </w:p>
    <w:p w:rsidR="008C0FCD" w:rsidRDefault="008C0FCD" w:rsidP="008C0FCD">
      <w:pPr>
        <w:tabs>
          <w:tab w:val="left" w:pos="6480"/>
        </w:tabs>
        <w:ind w:right="-55"/>
        <w:rPr>
          <w:rFonts w:ascii="Calibri" w:eastAsia="Calibri" w:hAnsi="Calibri" w:cs="Calibri"/>
          <w:color w:val="FFFFFF"/>
          <w:position w:val="1"/>
          <w:sz w:val="22"/>
          <w:szCs w:val="22"/>
        </w:rPr>
      </w:pPr>
    </w:p>
    <w:p w:rsidR="008C0FCD" w:rsidRDefault="008C0FCD" w:rsidP="008C0FCD">
      <w:pPr>
        <w:tabs>
          <w:tab w:val="left" w:pos="6480"/>
        </w:tabs>
        <w:ind w:right="-55"/>
        <w:rPr>
          <w:rFonts w:ascii="Calibri" w:eastAsia="Calibri" w:hAnsi="Calibri" w:cs="Calibri"/>
          <w:color w:val="FFFFFF"/>
          <w:position w:val="1"/>
          <w:sz w:val="22"/>
          <w:szCs w:val="22"/>
        </w:rPr>
      </w:pPr>
    </w:p>
    <w:p w:rsidR="008C0FCD" w:rsidRDefault="008C0FCD" w:rsidP="008C0FCD">
      <w:pPr>
        <w:tabs>
          <w:tab w:val="left" w:pos="6480"/>
        </w:tabs>
        <w:ind w:right="-55"/>
        <w:rPr>
          <w:rFonts w:ascii="Calibri" w:eastAsia="Calibri" w:hAnsi="Calibri" w:cs="Calibri"/>
          <w:color w:val="FFFFFF"/>
          <w:position w:val="1"/>
          <w:sz w:val="22"/>
          <w:szCs w:val="22"/>
        </w:rPr>
      </w:pPr>
    </w:p>
    <w:p w:rsidR="008C0FCD" w:rsidRDefault="008C0FCD" w:rsidP="008C0FCD">
      <w:pPr>
        <w:tabs>
          <w:tab w:val="left" w:pos="6480"/>
        </w:tabs>
        <w:ind w:right="-55"/>
        <w:rPr>
          <w:rFonts w:ascii="Calibri" w:eastAsia="Calibri" w:hAnsi="Calibri" w:cs="Calibri"/>
          <w:color w:val="FFFFFF"/>
          <w:position w:val="1"/>
          <w:sz w:val="22"/>
          <w:szCs w:val="22"/>
        </w:rPr>
      </w:pPr>
    </w:p>
    <w:p w:rsidR="00782FEB" w:rsidRDefault="00782FEB" w:rsidP="00782FEB">
      <w:pPr>
        <w:spacing w:line="360" w:lineRule="exact"/>
        <w:ind w:left="140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301625</wp:posOffset>
                </wp:positionV>
                <wp:extent cx="6896100" cy="0"/>
                <wp:effectExtent l="10160" t="9525" r="8890" b="9525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0"/>
                          <a:chOff x="691" y="475"/>
                          <a:chExt cx="10860" cy="0"/>
                        </a:xfrm>
                      </wpg:grpSpPr>
                      <wps:wsp>
                        <wps:cNvPr id="65" name="Freeform 135"/>
                        <wps:cNvSpPr>
                          <a:spLocks/>
                        </wps:cNvSpPr>
                        <wps:spPr bwMode="auto">
                          <a:xfrm>
                            <a:off x="691" y="475"/>
                            <a:ext cx="10860" cy="0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3084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395B2" id="Group 64" o:spid="_x0000_s1026" style="position:absolute;margin-left:34.55pt;margin-top:23.75pt;width:543pt;height:0;z-index:-251627520;mso-position-horizontal-relative:page" coordorigin="691,475" coordsize="108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">
                <v:shape id="Freeform 135" o:spid="_x0000_s1027" style="position:absolute;left:691;top:475;width:10860;height:0;visibility:visible;mso-wrap-style:square;v-text-anchor:top" coordsize="10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" path="m,l10860,e" filled="f" strokecolor="#30849b" strokeweight="1.06pt">
                  <v:path arrowok="t" o:connecttype="custom" o:connectlocs="0,0;10860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spacing w:val="3"/>
          <w:sz w:val="32"/>
          <w:szCs w:val="32"/>
        </w:rPr>
        <w:t>Touchstone Farm</w:t>
      </w:r>
      <w:r>
        <w:rPr>
          <w:rFonts w:ascii="Calibri" w:eastAsia="Calibri" w:hAnsi="Calibri" w:cs="Calibri"/>
          <w:b/>
          <w:spacing w:val="1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8"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4"/>
          <w:sz w:val="32"/>
          <w:szCs w:val="32"/>
        </w:rPr>
        <w:t>u</w:t>
      </w:r>
      <w:r>
        <w:rPr>
          <w:rFonts w:ascii="Calibri" w:eastAsia="Calibri" w:hAnsi="Calibri" w:cs="Calibri"/>
          <w:b/>
          <w:spacing w:val="6"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4"/>
          <w:sz w:val="32"/>
          <w:szCs w:val="32"/>
        </w:rPr>
        <w:t>h</w:t>
      </w:r>
      <w:r>
        <w:rPr>
          <w:rFonts w:ascii="Calibri" w:eastAsia="Calibri" w:hAnsi="Calibri" w:cs="Calibri"/>
          <w:b/>
          <w:spacing w:val="5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4"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8"/>
          <w:sz w:val="32"/>
          <w:szCs w:val="32"/>
        </w:rPr>
        <w:t>i</w:t>
      </w:r>
      <w:r>
        <w:rPr>
          <w:rFonts w:ascii="Calibri" w:eastAsia="Calibri" w:hAnsi="Calibri" w:cs="Calibri"/>
          <w:b/>
          <w:sz w:val="32"/>
          <w:szCs w:val="32"/>
        </w:rPr>
        <w:t>z</w:t>
      </w:r>
      <w:r>
        <w:rPr>
          <w:rFonts w:ascii="Calibri" w:eastAsia="Calibri" w:hAnsi="Calibri" w:cs="Calibri"/>
          <w:b/>
          <w:spacing w:val="3"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4"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5"/>
          <w:sz w:val="32"/>
          <w:szCs w:val="32"/>
        </w:rPr>
        <w:t>io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f</w:t>
      </w:r>
      <w:r>
        <w:rPr>
          <w:rFonts w:ascii="Calibri" w:eastAsia="Calibri" w:hAnsi="Calibri" w:cs="Calibri"/>
          <w:b/>
          <w:spacing w:val="5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5"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4"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7"/>
          <w:sz w:val="32"/>
          <w:szCs w:val="32"/>
        </w:rPr>
        <w:t>e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g</w:t>
      </w:r>
      <w:r>
        <w:rPr>
          <w:rFonts w:ascii="Calibri" w:eastAsia="Calibri" w:hAnsi="Calibri" w:cs="Calibri"/>
          <w:b/>
          <w:spacing w:val="7"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4"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5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y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4"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5"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4"/>
          <w:sz w:val="32"/>
          <w:szCs w:val="32"/>
        </w:rPr>
        <w:t>d</w:t>
      </w:r>
      <w:r>
        <w:rPr>
          <w:rFonts w:ascii="Calibri" w:eastAsia="Calibri" w:hAnsi="Calibri" w:cs="Calibri"/>
          <w:b/>
          <w:spacing w:val="5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3"/>
          <w:sz w:val="32"/>
          <w:szCs w:val="32"/>
        </w:rPr>
        <w:t>c</w:t>
      </w:r>
      <w:r>
        <w:rPr>
          <w:rFonts w:ascii="Calibri" w:eastAsia="Calibri" w:hAnsi="Calibri" w:cs="Calibri"/>
          <w:b/>
          <w:spacing w:val="5"/>
          <w:sz w:val="32"/>
          <w:szCs w:val="32"/>
        </w:rPr>
        <w:t>a</w:t>
      </w:r>
      <w:r>
        <w:rPr>
          <w:rFonts w:ascii="Calibri" w:eastAsia="Calibri" w:hAnsi="Calibri" w:cs="Calibri"/>
          <w:b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1"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5"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3"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6"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4"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5"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F</w:t>
      </w:r>
      <w:r>
        <w:rPr>
          <w:rFonts w:ascii="Calibri" w:eastAsia="Calibri" w:hAnsi="Calibri" w:cs="Calibri"/>
          <w:b/>
          <w:spacing w:val="8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4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m</w:t>
      </w:r>
    </w:p>
    <w:p w:rsidR="00782FEB" w:rsidRDefault="00782FEB" w:rsidP="00782FEB">
      <w:pPr>
        <w:spacing w:before="5" w:line="180" w:lineRule="exact"/>
        <w:rPr>
          <w:sz w:val="18"/>
          <w:szCs w:val="18"/>
        </w:rPr>
      </w:pPr>
    </w:p>
    <w:p w:rsidR="00782FEB" w:rsidRDefault="00782FEB" w:rsidP="00782FEB">
      <w:pPr>
        <w:spacing w:line="200" w:lineRule="exact"/>
      </w:pPr>
    </w:p>
    <w:p w:rsidR="00782FEB" w:rsidRDefault="00782FEB" w:rsidP="00782FEB">
      <w:pPr>
        <w:spacing w:before="19" w:line="276" w:lineRule="auto"/>
        <w:ind w:left="140" w:right="714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3749040</wp:posOffset>
                </wp:positionH>
                <wp:positionV relativeFrom="paragraph">
                  <wp:posOffset>2406015</wp:posOffset>
                </wp:positionV>
                <wp:extent cx="1969135" cy="8255"/>
                <wp:effectExtent l="5715" t="5715" r="6350" b="508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8255"/>
                          <a:chOff x="5904" y="3789"/>
                          <a:chExt cx="3101" cy="13"/>
                        </a:xfrm>
                      </wpg:grpSpPr>
                      <wps:wsp>
                        <wps:cNvPr id="62" name="Freeform 154"/>
                        <wps:cNvSpPr>
                          <a:spLocks/>
                        </wps:cNvSpPr>
                        <wps:spPr bwMode="auto">
                          <a:xfrm>
                            <a:off x="5911" y="3796"/>
                            <a:ext cx="1990" cy="0"/>
                          </a:xfrm>
                          <a:custGeom>
                            <a:avLst/>
                            <a:gdLst>
                              <a:gd name="T0" fmla="+- 0 5911 5911"/>
                              <a:gd name="T1" fmla="*/ T0 w 1990"/>
                              <a:gd name="T2" fmla="+- 0 7901 5911"/>
                              <a:gd name="T3" fmla="*/ T2 w 19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90">
                                <a:moveTo>
                                  <a:pt x="0" y="0"/>
                                </a:moveTo>
                                <a:lnTo>
                                  <a:pt x="1990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55"/>
                        <wps:cNvSpPr>
                          <a:spLocks/>
                        </wps:cNvSpPr>
                        <wps:spPr bwMode="auto">
                          <a:xfrm>
                            <a:off x="7905" y="3796"/>
                            <a:ext cx="1094" cy="0"/>
                          </a:xfrm>
                          <a:custGeom>
                            <a:avLst/>
                            <a:gdLst>
                              <a:gd name="T0" fmla="+- 0 7905 7905"/>
                              <a:gd name="T1" fmla="*/ T0 w 1094"/>
                              <a:gd name="T2" fmla="+- 0 8999 7905"/>
                              <a:gd name="T3" fmla="*/ T2 w 10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4">
                                <a:moveTo>
                                  <a:pt x="0" y="0"/>
                                </a:moveTo>
                                <a:lnTo>
                                  <a:pt x="1094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8D381" id="Group 61" o:spid="_x0000_s1026" style="position:absolute;margin-left:295.2pt;margin-top:189.45pt;width:155.05pt;height:.65pt;z-index:-251620352;mso-position-horizontal-relative:page" coordorigin="5904,3789" coordsize="310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">
                <v:shape id="Freeform 154" o:spid="_x0000_s1027" style="position:absolute;left:5911;top:3796;width:1990;height:0;visibility:visible;mso-wrap-style:square;v-text-anchor:top" coordsize="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" path="m,l1990,e" filled="f" strokeweight=".22817mm">
                  <v:path arrowok="t" o:connecttype="custom" o:connectlocs="0,0;1990,0" o:connectangles="0,0"/>
                </v:shape>
                <v:shape id="Freeform 155" o:spid="_x0000_s1028" style="position:absolute;left:7905;top:3796;width:1094;height:0;visibility:visible;mso-wrap-style:square;v-text-anchor:top" coordsize="1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" path="m,l1094,e" filled="f" strokeweight=".22817mm">
                  <v:path arrowok="t" o:connecttype="custom" o:connectlocs="0,0;1094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me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cy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cal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/trea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me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du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du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artici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PA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In</w:t>
      </w:r>
      <w:r>
        <w:rPr>
          <w:rFonts w:ascii="Calibri" w:eastAsia="Calibri" w:hAnsi="Calibri" w:cs="Calibri"/>
        </w:rPr>
        <w:t xml:space="preserve">tl.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SMHL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op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and</w:t>
      </w:r>
      <w:r>
        <w:rPr>
          <w:rFonts w:ascii="Calibri" w:eastAsia="Calibri" w:hAnsi="Calibri" w:cs="Calibri"/>
        </w:rPr>
        <w:t>/or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SMHL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ctical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ip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Skills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rty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PATH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tl.</w:t>
      </w:r>
    </w:p>
    <w:p w:rsidR="00782FEB" w:rsidRDefault="00782FEB" w:rsidP="00782FEB">
      <w:pPr>
        <w:spacing w:before="2"/>
        <w:ind w:left="1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ter,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 a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orize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3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tl.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</w:rPr>
        <w:t>SMHL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Fac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lt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/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ors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o:</w:t>
      </w:r>
    </w:p>
    <w:p w:rsidR="00782FEB" w:rsidRDefault="00782FEB" w:rsidP="00782FEB">
      <w:pPr>
        <w:spacing w:before="16" w:line="220" w:lineRule="exact"/>
        <w:rPr>
          <w:sz w:val="22"/>
          <w:szCs w:val="22"/>
        </w:rPr>
      </w:pPr>
    </w:p>
    <w:p w:rsidR="00782FEB" w:rsidRDefault="00782FEB" w:rsidP="00782FEB">
      <w:pPr>
        <w:ind w:left="1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  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ical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me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ort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ee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.</w:t>
      </w:r>
    </w:p>
    <w:p w:rsidR="00782FEB" w:rsidRDefault="00782FEB" w:rsidP="00782FEB">
      <w:pPr>
        <w:spacing w:before="36"/>
        <w:ind w:left="1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  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3"/>
        </w:rPr>
        <w:t>a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tici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cor</w:t>
      </w:r>
      <w:r>
        <w:rPr>
          <w:rFonts w:ascii="Calibri" w:eastAsia="Calibri" w:hAnsi="Calibri" w:cs="Calibri"/>
          <w:spacing w:val="4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up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qu</w:t>
      </w:r>
      <w:r>
        <w:rPr>
          <w:rFonts w:ascii="Calibri" w:eastAsia="Calibri" w:hAnsi="Calibri" w:cs="Calibri"/>
          <w:spacing w:val="-1"/>
        </w:rPr>
        <w:t>es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au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orized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du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agency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ol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ical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  <w:spacing w:val="-1"/>
        </w:rPr>
        <w:t>me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cy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me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t.</w:t>
      </w:r>
    </w:p>
    <w:p w:rsidR="00782FEB" w:rsidRDefault="00782FEB" w:rsidP="00782FEB">
      <w:pPr>
        <w:spacing w:before="7" w:line="140" w:lineRule="exact"/>
        <w:rPr>
          <w:sz w:val="15"/>
          <w:szCs w:val="15"/>
        </w:rPr>
      </w:pPr>
    </w:p>
    <w:p w:rsidR="00782FEB" w:rsidRDefault="00782FEB" w:rsidP="00782FEB">
      <w:pPr>
        <w:tabs>
          <w:tab w:val="left" w:pos="7500"/>
          <w:tab w:val="left" w:pos="7880"/>
        </w:tabs>
        <w:spacing w:line="360" w:lineRule="auto"/>
        <w:ind w:left="500" w:right="3713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5393055</wp:posOffset>
                </wp:positionH>
                <wp:positionV relativeFrom="paragraph">
                  <wp:posOffset>135255</wp:posOffset>
                </wp:positionV>
                <wp:extent cx="956945" cy="8255"/>
                <wp:effectExtent l="1905" t="7620" r="3175" b="3175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945" cy="8255"/>
                          <a:chOff x="8493" y="213"/>
                          <a:chExt cx="1507" cy="13"/>
                        </a:xfrm>
                      </wpg:grpSpPr>
                      <wps:wsp>
                        <wps:cNvPr id="59" name="Freeform 137"/>
                        <wps:cNvSpPr>
                          <a:spLocks/>
                        </wps:cNvSpPr>
                        <wps:spPr bwMode="auto">
                          <a:xfrm>
                            <a:off x="8500" y="219"/>
                            <a:ext cx="994" cy="0"/>
                          </a:xfrm>
                          <a:custGeom>
                            <a:avLst/>
                            <a:gdLst>
                              <a:gd name="T0" fmla="+- 0 8500 8500"/>
                              <a:gd name="T1" fmla="*/ T0 w 994"/>
                              <a:gd name="T2" fmla="+- 0 9493 8500"/>
                              <a:gd name="T3" fmla="*/ T2 w 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4">
                                <a:moveTo>
                                  <a:pt x="0" y="0"/>
                                </a:moveTo>
                                <a:lnTo>
                                  <a:pt x="993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38"/>
                        <wps:cNvSpPr>
                          <a:spLocks/>
                        </wps:cNvSpPr>
                        <wps:spPr bwMode="auto">
                          <a:xfrm>
                            <a:off x="9496" y="219"/>
                            <a:ext cx="497" cy="0"/>
                          </a:xfrm>
                          <a:custGeom>
                            <a:avLst/>
                            <a:gdLst>
                              <a:gd name="T0" fmla="+- 0 9496 9496"/>
                              <a:gd name="T1" fmla="*/ T0 w 497"/>
                              <a:gd name="T2" fmla="+- 0 9994 9496"/>
                              <a:gd name="T3" fmla="*/ T2 w 4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7">
                                <a:moveTo>
                                  <a:pt x="0" y="0"/>
                                </a:moveTo>
                                <a:lnTo>
                                  <a:pt x="498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310B9" id="Group 58" o:spid="_x0000_s1026" style="position:absolute;margin-left:424.65pt;margin-top:10.65pt;width:75.35pt;height:.65pt;z-index:-251626496;mso-position-horizontal-relative:page" coordorigin="8493,213" coordsize="1507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">
                <v:shape id="Freeform 137" o:spid="_x0000_s1027" style="position:absolute;left:8500;top:219;width:994;height:0;visibility:visible;mso-wrap-style:square;v-text-anchor:top" coordsize="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" path="m,l993,e" filled="f" strokeweight=".22817mm">
                  <v:path arrowok="t" o:connecttype="custom" o:connectlocs="0,0;993,0" o:connectangles="0,0"/>
                </v:shape>
                <v:shape id="Freeform 138" o:spid="_x0000_s1028" style="position:absolute;left:9496;top:219;width:497;height:0;visibility:visible;mso-wrap-style:square;v-text-anchor:top" coordsize="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" path="m,l498,e" filled="f" strokeweight=".22817mm">
                  <v:path arrowok="t" o:connecttype="custom" o:connectlocs="0,0;4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5147310</wp:posOffset>
                </wp:positionH>
                <wp:positionV relativeFrom="paragraph">
                  <wp:posOffset>370840</wp:posOffset>
                </wp:positionV>
                <wp:extent cx="1202690" cy="0"/>
                <wp:effectExtent l="13335" t="5080" r="12700" b="1397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690" cy="0"/>
                          <a:chOff x="8106" y="584"/>
                          <a:chExt cx="1894" cy="0"/>
                        </a:xfrm>
                      </wpg:grpSpPr>
                      <wps:wsp>
                        <wps:cNvPr id="57" name="Freeform 140"/>
                        <wps:cNvSpPr>
                          <a:spLocks/>
                        </wps:cNvSpPr>
                        <wps:spPr bwMode="auto">
                          <a:xfrm>
                            <a:off x="8106" y="584"/>
                            <a:ext cx="1894" cy="0"/>
                          </a:xfrm>
                          <a:custGeom>
                            <a:avLst/>
                            <a:gdLst>
                              <a:gd name="T0" fmla="+- 0 8106 8106"/>
                              <a:gd name="T1" fmla="*/ T0 w 1894"/>
                              <a:gd name="T2" fmla="+- 0 10000 8106"/>
                              <a:gd name="T3" fmla="*/ T2 w 18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94">
                                <a:moveTo>
                                  <a:pt x="0" y="0"/>
                                </a:moveTo>
                                <a:lnTo>
                                  <a:pt x="1894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7796E" id="Group 56" o:spid="_x0000_s1026" style="position:absolute;margin-left:405.3pt;margin-top:29.2pt;width:94.7pt;height:0;z-index:-251625472;mso-position-horizontal-relative:page" coordorigin="8106,584" coordsize="189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">
                <v:shape id="Freeform 140" o:spid="_x0000_s1027" style="position:absolute;left:8106;top:584;width:1894;height:0;visibility:visible;mso-wrap-style:square;v-text-anchor:top" coordsize="1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" path="m,l1894,e" filled="f" strokeweight=".22817mm">
                  <v:path arrowok="t" o:connecttype="custom" o:connectlocs="0,0;189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5387975</wp:posOffset>
                </wp:positionH>
                <wp:positionV relativeFrom="paragraph">
                  <wp:posOffset>604520</wp:posOffset>
                </wp:positionV>
                <wp:extent cx="948055" cy="0"/>
                <wp:effectExtent l="6350" t="10160" r="7620" b="889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055" cy="0"/>
                          <a:chOff x="8485" y="952"/>
                          <a:chExt cx="1493" cy="0"/>
                        </a:xfrm>
                      </wpg:grpSpPr>
                      <wps:wsp>
                        <wps:cNvPr id="55" name="Freeform 142"/>
                        <wps:cNvSpPr>
                          <a:spLocks/>
                        </wps:cNvSpPr>
                        <wps:spPr bwMode="auto">
                          <a:xfrm>
                            <a:off x="8485" y="952"/>
                            <a:ext cx="1493" cy="0"/>
                          </a:xfrm>
                          <a:custGeom>
                            <a:avLst/>
                            <a:gdLst>
                              <a:gd name="T0" fmla="+- 0 8485 8485"/>
                              <a:gd name="T1" fmla="*/ T0 w 1493"/>
                              <a:gd name="T2" fmla="+- 0 9978 8485"/>
                              <a:gd name="T3" fmla="*/ T2 w 14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3">
                                <a:moveTo>
                                  <a:pt x="0" y="0"/>
                                </a:moveTo>
                                <a:lnTo>
                                  <a:pt x="1493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B4FCE" id="Group 54" o:spid="_x0000_s1026" style="position:absolute;margin-left:424.25pt;margin-top:47.6pt;width:74.65pt;height:0;z-index:-251624448;mso-position-horizontal-relative:page" coordorigin="8485,952" coordsize="14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">
                <v:shape id="Freeform 142" o:spid="_x0000_s1027" style="position:absolute;left:8485;top:952;width:1493;height:0;visibility:visible;mso-wrap-style:square;v-text-anchor:top" coordsize="14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" path="m,l1493,e" filled="f" strokeweight=".22817mm">
                  <v:path arrowok="t" o:connecttype="custom" o:connectlocs="0,0;1493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rtici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’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1"/>
          <w:w w:val="99"/>
        </w:rPr>
        <w:t>N</w:t>
      </w:r>
      <w:r>
        <w:rPr>
          <w:rFonts w:ascii="Calibri" w:eastAsia="Calibri" w:hAnsi="Calibri" w:cs="Calibri"/>
          <w:w w:val="99"/>
        </w:rPr>
        <w:t>am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w w:val="99"/>
        </w:rPr>
        <w:t>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w w:val="44"/>
          <w:u w:val="single" w:color="000000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</w:rPr>
        <w:t>A</w:t>
      </w:r>
      <w:r>
        <w:rPr>
          <w:rFonts w:ascii="Calibri" w:eastAsia="Calibri" w:hAnsi="Calibri" w:cs="Calibri"/>
          <w:spacing w:val="1"/>
          <w:w w:val="99"/>
        </w:rPr>
        <w:t>dd</w:t>
      </w:r>
      <w:r>
        <w:rPr>
          <w:rFonts w:ascii="Calibri" w:eastAsia="Calibri" w:hAnsi="Calibri" w:cs="Calibri"/>
          <w:w w:val="99"/>
        </w:rPr>
        <w:t>r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spacing w:val="1"/>
          <w:w w:val="99"/>
        </w:rPr>
        <w:t>s</w:t>
      </w:r>
      <w:r>
        <w:rPr>
          <w:rFonts w:ascii="Calibri" w:eastAsia="Calibri" w:hAnsi="Calibri" w:cs="Calibri"/>
          <w:spacing w:val="-1"/>
          <w:w w:val="99"/>
        </w:rPr>
        <w:t>s</w:t>
      </w:r>
      <w:r>
        <w:rPr>
          <w:rFonts w:ascii="Calibri" w:eastAsia="Calibri" w:hAnsi="Calibri" w:cs="Calibri"/>
          <w:w w:val="99"/>
        </w:rPr>
        <w:t>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</w:rPr>
        <w:t>C</w:t>
      </w:r>
      <w:r>
        <w:rPr>
          <w:rFonts w:ascii="Calibri" w:eastAsia="Calibri" w:hAnsi="Calibri" w:cs="Calibri"/>
          <w:spacing w:val="-1"/>
          <w:w w:val="99"/>
        </w:rPr>
        <w:t>i</w:t>
      </w:r>
      <w:r>
        <w:rPr>
          <w:rFonts w:ascii="Calibri" w:eastAsia="Calibri" w:hAnsi="Calibri" w:cs="Calibri"/>
          <w:w w:val="99"/>
        </w:rPr>
        <w:t>t</w:t>
      </w:r>
      <w:r>
        <w:rPr>
          <w:rFonts w:ascii="Calibri" w:eastAsia="Calibri" w:hAnsi="Calibri" w:cs="Calibri"/>
          <w:spacing w:val="1"/>
          <w:w w:val="99"/>
        </w:rPr>
        <w:t>y</w:t>
      </w:r>
      <w:r>
        <w:rPr>
          <w:rFonts w:ascii="Calibri" w:eastAsia="Calibri" w:hAnsi="Calibri" w:cs="Calibri"/>
          <w:w w:val="99"/>
        </w:rPr>
        <w:t>/State/Zi</w:t>
      </w:r>
      <w:r>
        <w:rPr>
          <w:rFonts w:ascii="Calibri" w:eastAsia="Calibri" w:hAnsi="Calibri" w:cs="Calibri"/>
          <w:spacing w:val="1"/>
          <w:w w:val="99"/>
        </w:rPr>
        <w:t>p</w:t>
      </w:r>
      <w:r>
        <w:rPr>
          <w:rFonts w:ascii="Calibri" w:eastAsia="Calibri" w:hAnsi="Calibri" w:cs="Calibri"/>
          <w:w w:val="99"/>
        </w:rPr>
        <w:t>: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</w:p>
    <w:p w:rsidR="00782FEB" w:rsidRDefault="00782FEB" w:rsidP="00782FEB">
      <w:pPr>
        <w:spacing w:line="220" w:lineRule="exact"/>
        <w:ind w:left="500"/>
        <w:rPr>
          <w:rFonts w:ascii="Calibri" w:eastAsia="Calibri" w:hAnsi="Calibri" w:cs="Calibri"/>
        </w:rPr>
        <w:sectPr w:rsidR="00782FEB" w:rsidSect="00782FEB">
          <w:headerReference w:type="default" r:id="rId17"/>
          <w:type w:val="continuous"/>
          <w:pgSz w:w="12240" w:h="15840"/>
          <w:pgMar w:top="1500" w:right="0" w:bottom="280" w:left="580" w:header="432" w:footer="293" w:gutter="0"/>
          <w:cols w:space="720"/>
        </w:sectPr>
      </w:pP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 c</w:t>
      </w:r>
      <w:r>
        <w:rPr>
          <w:rFonts w:ascii="Calibri" w:eastAsia="Calibri" w:hAnsi="Calibri" w:cs="Calibri"/>
          <w:spacing w:val="1"/>
        </w:rPr>
        <w:t>ann</w:t>
      </w:r>
      <w:r>
        <w:rPr>
          <w:rFonts w:ascii="Calibri" w:eastAsia="Calibri" w:hAnsi="Calibri" w:cs="Calibri"/>
        </w:rPr>
        <w:t>ot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ct:</w:t>
      </w:r>
    </w:p>
    <w:p w:rsidR="00782FEB" w:rsidRDefault="00782FEB" w:rsidP="00782FEB">
      <w:pPr>
        <w:spacing w:before="11" w:line="360" w:lineRule="atLeast"/>
        <w:ind w:left="500" w:right="-37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1050290</wp:posOffset>
                </wp:positionH>
                <wp:positionV relativeFrom="paragraph">
                  <wp:posOffset>215900</wp:posOffset>
                </wp:positionV>
                <wp:extent cx="2286000" cy="8255"/>
                <wp:effectExtent l="2540" t="1905" r="6985" b="889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8255"/>
                          <a:chOff x="1654" y="340"/>
                          <a:chExt cx="3600" cy="13"/>
                        </a:xfrm>
                      </wpg:grpSpPr>
                      <wps:wsp>
                        <wps:cNvPr id="51" name="Freeform 144"/>
                        <wps:cNvSpPr>
                          <a:spLocks/>
                        </wps:cNvSpPr>
                        <wps:spPr bwMode="auto">
                          <a:xfrm>
                            <a:off x="1661" y="346"/>
                            <a:ext cx="1792" cy="0"/>
                          </a:xfrm>
                          <a:custGeom>
                            <a:avLst/>
                            <a:gdLst>
                              <a:gd name="T0" fmla="+- 0 1661 1661"/>
                              <a:gd name="T1" fmla="*/ T0 w 1792"/>
                              <a:gd name="T2" fmla="+- 0 3452 1661"/>
                              <a:gd name="T3" fmla="*/ T2 w 1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92">
                                <a:moveTo>
                                  <a:pt x="0" y="0"/>
                                </a:moveTo>
                                <a:lnTo>
                                  <a:pt x="1791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45"/>
                        <wps:cNvSpPr>
                          <a:spLocks/>
                        </wps:cNvSpPr>
                        <wps:spPr bwMode="auto">
                          <a:xfrm>
                            <a:off x="3456" y="346"/>
                            <a:ext cx="994" cy="0"/>
                          </a:xfrm>
                          <a:custGeom>
                            <a:avLst/>
                            <a:gdLst>
                              <a:gd name="T0" fmla="+- 0 3456 3456"/>
                              <a:gd name="T1" fmla="*/ T0 w 994"/>
                              <a:gd name="T2" fmla="+- 0 4450 3456"/>
                              <a:gd name="T3" fmla="*/ T2 w 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4">
                                <a:moveTo>
                                  <a:pt x="0" y="0"/>
                                </a:moveTo>
                                <a:lnTo>
                                  <a:pt x="994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46"/>
                        <wps:cNvSpPr>
                          <a:spLocks/>
                        </wps:cNvSpPr>
                        <wps:spPr bwMode="auto">
                          <a:xfrm>
                            <a:off x="4453" y="346"/>
                            <a:ext cx="795" cy="0"/>
                          </a:xfrm>
                          <a:custGeom>
                            <a:avLst/>
                            <a:gdLst>
                              <a:gd name="T0" fmla="+- 0 4453 4453"/>
                              <a:gd name="T1" fmla="*/ T0 w 795"/>
                              <a:gd name="T2" fmla="+- 0 5248 4453"/>
                              <a:gd name="T3" fmla="*/ T2 w 7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">
                                <a:moveTo>
                                  <a:pt x="0" y="0"/>
                                </a:moveTo>
                                <a:lnTo>
                                  <a:pt x="795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09A0D" id="Group 50" o:spid="_x0000_s1026" style="position:absolute;margin-left:82.7pt;margin-top:17pt;width:180pt;height:.65pt;z-index:-251623424;mso-position-horizontal-relative:page" coordorigin="1654,340" coordsize="360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">
                <v:shape id="Freeform 144" o:spid="_x0000_s1027" style="position:absolute;left:1661;top:346;width:1792;height:0;visibility:visible;mso-wrap-style:square;v-text-anchor:top" coordsize="1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" path="m,l1791,e" filled="f" strokeweight=".22817mm">
                  <v:path arrowok="t" o:connecttype="custom" o:connectlocs="0,0;1791,0" o:connectangles="0,0"/>
                </v:shape>
                <v:shape id="Freeform 145" o:spid="_x0000_s1028" style="position:absolute;left:3456;top:346;width:994;height:0;visibility:visible;mso-wrap-style:square;v-text-anchor:top" coordsize="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" path="m,l994,e" filled="f" strokeweight=".22817mm">
                  <v:path arrowok="t" o:connecttype="custom" o:connectlocs="0,0;994,0" o:connectangles="0,0"/>
                </v:shape>
                <v:shape id="Freeform 146" o:spid="_x0000_s1029" style="position:absolute;left:4453;top:346;width:795;height:0;visibility:visible;mso-wrap-style:square;v-text-anchor:top" coordsize="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" path="m,l795,e" filled="f" strokeweight=".22817mm">
                  <v:path arrowok="t" o:connecttype="custom" o:connectlocs="0,0;7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1050290</wp:posOffset>
                </wp:positionH>
                <wp:positionV relativeFrom="paragraph">
                  <wp:posOffset>448945</wp:posOffset>
                </wp:positionV>
                <wp:extent cx="2286000" cy="8255"/>
                <wp:effectExtent l="2540" t="6350" r="6985" b="4445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8255"/>
                          <a:chOff x="1654" y="707"/>
                          <a:chExt cx="3600" cy="13"/>
                        </a:xfrm>
                      </wpg:grpSpPr>
                      <wps:wsp>
                        <wps:cNvPr id="48" name="Freeform 151"/>
                        <wps:cNvSpPr>
                          <a:spLocks/>
                        </wps:cNvSpPr>
                        <wps:spPr bwMode="auto">
                          <a:xfrm>
                            <a:off x="1661" y="714"/>
                            <a:ext cx="2290" cy="0"/>
                          </a:xfrm>
                          <a:custGeom>
                            <a:avLst/>
                            <a:gdLst>
                              <a:gd name="T0" fmla="+- 0 1661 1661"/>
                              <a:gd name="T1" fmla="*/ T0 w 2290"/>
                              <a:gd name="T2" fmla="+- 0 3951 1661"/>
                              <a:gd name="T3" fmla="*/ T2 w 22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90">
                                <a:moveTo>
                                  <a:pt x="0" y="0"/>
                                </a:moveTo>
                                <a:lnTo>
                                  <a:pt x="2290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52"/>
                        <wps:cNvSpPr>
                          <a:spLocks/>
                        </wps:cNvSpPr>
                        <wps:spPr bwMode="auto">
                          <a:xfrm>
                            <a:off x="3954" y="714"/>
                            <a:ext cx="1294" cy="0"/>
                          </a:xfrm>
                          <a:custGeom>
                            <a:avLst/>
                            <a:gdLst>
                              <a:gd name="T0" fmla="+- 0 3954 3954"/>
                              <a:gd name="T1" fmla="*/ T0 w 1294"/>
                              <a:gd name="T2" fmla="+- 0 5248 3954"/>
                              <a:gd name="T3" fmla="*/ T2 w 12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94">
                                <a:moveTo>
                                  <a:pt x="0" y="0"/>
                                </a:moveTo>
                                <a:lnTo>
                                  <a:pt x="1294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AE326" id="Group 47" o:spid="_x0000_s1026" style="position:absolute;margin-left:82.7pt;margin-top:35.35pt;width:180pt;height:.65pt;z-index:-251621376;mso-position-horizontal-relative:page" coordorigin="1654,707" coordsize="360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">
                <v:shape id="Freeform 151" o:spid="_x0000_s1027" style="position:absolute;left:1661;top:714;width:2290;height:0;visibility:visible;mso-wrap-style:square;v-text-anchor:top" coordsize="2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" path="m,l2290,e" filled="f" strokeweight=".22817mm">
                  <v:path arrowok="t" o:connecttype="custom" o:connectlocs="0,0;2290,0" o:connectangles="0,0"/>
                </v:shape>
                <v:shape id="Freeform 152" o:spid="_x0000_s1028" style="position:absolute;left:3954;top:714;width:1294;height:0;visibility:visible;mso-wrap-style:square;v-text-anchor:top" coordsize="1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" path="m,l1294,e" filled="f" strokeweight=".22817mm">
                  <v:path arrowok="t" o:connecttype="custom" o:connectlocs="0,0;129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6440805</wp:posOffset>
                </wp:positionH>
                <wp:positionV relativeFrom="page">
                  <wp:posOffset>4267200</wp:posOffset>
                </wp:positionV>
                <wp:extent cx="767715" cy="8255"/>
                <wp:effectExtent l="1905" t="9525" r="1905" b="127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715" cy="8255"/>
                          <a:chOff x="10143" y="6720"/>
                          <a:chExt cx="1209" cy="13"/>
                        </a:xfrm>
                      </wpg:grpSpPr>
                      <wps:wsp>
                        <wps:cNvPr id="45" name="Freeform 157"/>
                        <wps:cNvSpPr>
                          <a:spLocks/>
                        </wps:cNvSpPr>
                        <wps:spPr bwMode="auto">
                          <a:xfrm>
                            <a:off x="10149" y="6726"/>
                            <a:ext cx="696" cy="0"/>
                          </a:xfrm>
                          <a:custGeom>
                            <a:avLst/>
                            <a:gdLst>
                              <a:gd name="T0" fmla="+- 0 10149 10149"/>
                              <a:gd name="T1" fmla="*/ T0 w 696"/>
                              <a:gd name="T2" fmla="+- 0 10845 10149"/>
                              <a:gd name="T3" fmla="*/ T2 w 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6">
                                <a:moveTo>
                                  <a:pt x="0" y="0"/>
                                </a:moveTo>
                                <a:lnTo>
                                  <a:pt x="696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58"/>
                        <wps:cNvSpPr>
                          <a:spLocks/>
                        </wps:cNvSpPr>
                        <wps:spPr bwMode="auto">
                          <a:xfrm>
                            <a:off x="10848" y="6726"/>
                            <a:ext cx="497" cy="0"/>
                          </a:xfrm>
                          <a:custGeom>
                            <a:avLst/>
                            <a:gdLst>
                              <a:gd name="T0" fmla="+- 0 10848 10848"/>
                              <a:gd name="T1" fmla="*/ T0 w 497"/>
                              <a:gd name="T2" fmla="+- 0 11345 10848"/>
                              <a:gd name="T3" fmla="*/ T2 w 4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7">
                                <a:moveTo>
                                  <a:pt x="0" y="0"/>
                                </a:moveTo>
                                <a:lnTo>
                                  <a:pt x="497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A6F5A" id="Group 44" o:spid="_x0000_s1026" style="position:absolute;margin-left:507.15pt;margin-top:336pt;width:60.45pt;height:.65pt;z-index:-251619328;mso-position-horizontal-relative:page;mso-position-vertical-relative:page" coordorigin="10143,6720" coordsize="1209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">
                <v:shape id="Freeform 157" o:spid="_x0000_s1027" style="position:absolute;left:10149;top:6726;width:696;height:0;visibility:visible;mso-wrap-style:square;v-text-anchor:top" coordsize="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" path="m,l696,e" filled="f" strokeweight=".22817mm">
                  <v:path arrowok="t" o:connecttype="custom" o:connectlocs="0,0;696,0" o:connectangles="0,0"/>
                </v:shape>
                <v:shape id="Freeform 158" o:spid="_x0000_s1028" style="position:absolute;left:10848;top:6726;width:497;height:0;visibility:visible;mso-wrap-style:square;v-text-anchor:top" coordsize="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" path="m,l497,e" filled="f" strokeweight=".22817mm">
                  <v:path arrowok="t" o:connecttype="custom" o:connectlocs="0,0;497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am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am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:</w:t>
      </w:r>
    </w:p>
    <w:p w:rsidR="00782FEB" w:rsidRDefault="00782FEB" w:rsidP="00782FEB">
      <w:pPr>
        <w:spacing w:before="11" w:line="360" w:lineRule="atLeast"/>
        <w:ind w:right="-37" w:firstLine="1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spacing w:val="1"/>
        </w:rPr>
        <w:t>Ph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:</w:t>
      </w:r>
    </w:p>
    <w:p w:rsidR="00782FEB" w:rsidRDefault="00782FEB" w:rsidP="00782FEB">
      <w:pPr>
        <w:tabs>
          <w:tab w:val="left" w:pos="2300"/>
        </w:tabs>
        <w:spacing w:before="11" w:line="360" w:lineRule="atLeast"/>
        <w:ind w:right="859" w:firstLine="1"/>
        <w:rPr>
          <w:rFonts w:ascii="Calibri" w:eastAsia="Calibri" w:hAnsi="Calibri" w:cs="Calibri"/>
        </w:rPr>
        <w:sectPr w:rsidR="00782FEB">
          <w:type w:val="continuous"/>
          <w:pgSz w:w="12240" w:h="15840"/>
          <w:pgMar w:top="620" w:right="0" w:bottom="280" w:left="580" w:header="720" w:footer="720" w:gutter="0"/>
          <w:cols w:num="3" w:space="720" w:equalWidth="0">
            <w:col w:w="1036" w:space="3676"/>
            <w:col w:w="572" w:space="3179"/>
            <w:col w:w="3197"/>
          </w:cols>
        </w:sectPr>
      </w:pPr>
      <w:r>
        <w:br w:type="column"/>
      </w:r>
      <w:r>
        <w:rPr>
          <w:rFonts w:ascii="Calibri" w:eastAsia="Calibri" w:hAnsi="Calibri" w:cs="Calibri"/>
          <w:w w:val="99"/>
        </w:rPr>
        <w:t>Rela</w:t>
      </w:r>
      <w:r>
        <w:rPr>
          <w:rFonts w:ascii="Calibri" w:eastAsia="Calibri" w:hAnsi="Calibri" w:cs="Calibri"/>
          <w:spacing w:val="1"/>
          <w:w w:val="99"/>
        </w:rPr>
        <w:t>t</w:t>
      </w:r>
      <w:r>
        <w:rPr>
          <w:rFonts w:ascii="Calibri" w:eastAsia="Calibri" w:hAnsi="Calibri" w:cs="Calibri"/>
          <w:w w:val="99"/>
        </w:rPr>
        <w:t>io</w:t>
      </w:r>
      <w:r>
        <w:rPr>
          <w:rFonts w:ascii="Calibri" w:eastAsia="Calibri" w:hAnsi="Calibri" w:cs="Calibri"/>
          <w:spacing w:val="4"/>
          <w:w w:val="99"/>
        </w:rPr>
        <w:t>n</w:t>
      </w:r>
      <w:r>
        <w:rPr>
          <w:rFonts w:ascii="Calibri" w:eastAsia="Calibri" w:hAnsi="Calibri" w:cs="Calibri"/>
          <w:spacing w:val="-1"/>
          <w:w w:val="99"/>
        </w:rPr>
        <w:t>s</w:t>
      </w:r>
      <w:r>
        <w:rPr>
          <w:rFonts w:ascii="Calibri" w:eastAsia="Calibri" w:hAnsi="Calibri" w:cs="Calibri"/>
          <w:spacing w:val="1"/>
          <w:w w:val="99"/>
        </w:rPr>
        <w:t>h</w:t>
      </w:r>
      <w:r>
        <w:rPr>
          <w:rFonts w:ascii="Calibri" w:eastAsia="Calibri" w:hAnsi="Calibri" w:cs="Calibri"/>
          <w:w w:val="99"/>
        </w:rPr>
        <w:t>i</w:t>
      </w:r>
      <w:r>
        <w:rPr>
          <w:rFonts w:ascii="Calibri" w:eastAsia="Calibri" w:hAnsi="Calibri" w:cs="Calibri"/>
          <w:spacing w:val="1"/>
          <w:w w:val="99"/>
        </w:rPr>
        <w:t>p</w:t>
      </w:r>
      <w:r>
        <w:rPr>
          <w:rFonts w:ascii="Calibri" w:eastAsia="Calibri" w:hAnsi="Calibri" w:cs="Calibri"/>
          <w:w w:val="99"/>
        </w:rPr>
        <w:t>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</w:rPr>
        <w:t>Rela</w:t>
      </w:r>
      <w:r>
        <w:rPr>
          <w:rFonts w:ascii="Calibri" w:eastAsia="Calibri" w:hAnsi="Calibri" w:cs="Calibri"/>
          <w:spacing w:val="1"/>
          <w:w w:val="99"/>
        </w:rPr>
        <w:t>t</w:t>
      </w:r>
      <w:r>
        <w:rPr>
          <w:rFonts w:ascii="Calibri" w:eastAsia="Calibri" w:hAnsi="Calibri" w:cs="Calibri"/>
          <w:w w:val="99"/>
        </w:rPr>
        <w:t>io</w:t>
      </w:r>
      <w:r>
        <w:rPr>
          <w:rFonts w:ascii="Calibri" w:eastAsia="Calibri" w:hAnsi="Calibri" w:cs="Calibri"/>
          <w:spacing w:val="4"/>
          <w:w w:val="99"/>
        </w:rPr>
        <w:t>n</w:t>
      </w:r>
      <w:r>
        <w:rPr>
          <w:rFonts w:ascii="Calibri" w:eastAsia="Calibri" w:hAnsi="Calibri" w:cs="Calibri"/>
          <w:spacing w:val="-1"/>
          <w:w w:val="99"/>
        </w:rPr>
        <w:t>s</w:t>
      </w:r>
      <w:r>
        <w:rPr>
          <w:rFonts w:ascii="Calibri" w:eastAsia="Calibri" w:hAnsi="Calibri" w:cs="Calibri"/>
          <w:spacing w:val="1"/>
          <w:w w:val="99"/>
        </w:rPr>
        <w:t>h</w:t>
      </w:r>
      <w:r>
        <w:rPr>
          <w:rFonts w:ascii="Calibri" w:eastAsia="Calibri" w:hAnsi="Calibri" w:cs="Calibri"/>
          <w:w w:val="99"/>
        </w:rPr>
        <w:t>i</w:t>
      </w:r>
      <w:r>
        <w:rPr>
          <w:rFonts w:ascii="Calibri" w:eastAsia="Calibri" w:hAnsi="Calibri" w:cs="Calibri"/>
          <w:spacing w:val="1"/>
          <w:w w:val="99"/>
        </w:rPr>
        <w:t>p</w:t>
      </w:r>
      <w:r>
        <w:rPr>
          <w:rFonts w:ascii="Calibri" w:eastAsia="Calibri" w:hAnsi="Calibri" w:cs="Calibri"/>
          <w:w w:val="99"/>
        </w:rPr>
        <w:t>:</w:t>
      </w:r>
    </w:p>
    <w:p w:rsidR="00782FEB" w:rsidRDefault="00782FEB" w:rsidP="00782FEB">
      <w:pPr>
        <w:spacing w:line="200" w:lineRule="exact"/>
      </w:pPr>
    </w:p>
    <w:p w:rsidR="00782FEB" w:rsidRDefault="00782FEB" w:rsidP="00782FEB">
      <w:pPr>
        <w:spacing w:before="19"/>
        <w:ind w:left="50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4625975</wp:posOffset>
                </wp:positionH>
                <wp:positionV relativeFrom="paragraph">
                  <wp:posOffset>147320</wp:posOffset>
                </wp:positionV>
                <wp:extent cx="1842770" cy="8255"/>
                <wp:effectExtent l="6350" t="7620" r="8255" b="3175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770" cy="8255"/>
                          <a:chOff x="7285" y="232"/>
                          <a:chExt cx="2902" cy="13"/>
                        </a:xfrm>
                      </wpg:grpSpPr>
                      <wps:wsp>
                        <wps:cNvPr id="41" name="Freeform 160"/>
                        <wps:cNvSpPr>
                          <a:spLocks/>
                        </wps:cNvSpPr>
                        <wps:spPr bwMode="auto">
                          <a:xfrm>
                            <a:off x="7292" y="238"/>
                            <a:ext cx="1591" cy="0"/>
                          </a:xfrm>
                          <a:custGeom>
                            <a:avLst/>
                            <a:gdLst>
                              <a:gd name="T0" fmla="+- 0 7292 7292"/>
                              <a:gd name="T1" fmla="*/ T0 w 1591"/>
                              <a:gd name="T2" fmla="+- 0 8882 7292"/>
                              <a:gd name="T3" fmla="*/ T2 w 15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1">
                                <a:moveTo>
                                  <a:pt x="0" y="0"/>
                                </a:moveTo>
                                <a:lnTo>
                                  <a:pt x="1590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61"/>
                        <wps:cNvSpPr>
                          <a:spLocks/>
                        </wps:cNvSpPr>
                        <wps:spPr bwMode="auto">
                          <a:xfrm>
                            <a:off x="8886" y="238"/>
                            <a:ext cx="795" cy="0"/>
                          </a:xfrm>
                          <a:custGeom>
                            <a:avLst/>
                            <a:gdLst>
                              <a:gd name="T0" fmla="+- 0 8886 8886"/>
                              <a:gd name="T1" fmla="*/ T0 w 795"/>
                              <a:gd name="T2" fmla="+- 0 9681 8886"/>
                              <a:gd name="T3" fmla="*/ T2 w 7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">
                                <a:moveTo>
                                  <a:pt x="0" y="0"/>
                                </a:moveTo>
                                <a:lnTo>
                                  <a:pt x="795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62"/>
                        <wps:cNvSpPr>
                          <a:spLocks/>
                        </wps:cNvSpPr>
                        <wps:spPr bwMode="auto">
                          <a:xfrm>
                            <a:off x="9684" y="238"/>
                            <a:ext cx="497" cy="0"/>
                          </a:xfrm>
                          <a:custGeom>
                            <a:avLst/>
                            <a:gdLst>
                              <a:gd name="T0" fmla="+- 0 9684 9684"/>
                              <a:gd name="T1" fmla="*/ T0 w 497"/>
                              <a:gd name="T2" fmla="+- 0 10181 9684"/>
                              <a:gd name="T3" fmla="*/ T2 w 4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7">
                                <a:moveTo>
                                  <a:pt x="0" y="0"/>
                                </a:moveTo>
                                <a:lnTo>
                                  <a:pt x="497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D9F67" id="Group 40" o:spid="_x0000_s1026" style="position:absolute;margin-left:364.25pt;margin-top:11.6pt;width:145.1pt;height:.65pt;z-index:-251618304;mso-position-horizontal-relative:page" coordorigin="7285,232" coordsize="290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">
                <v:shape id="Freeform 160" o:spid="_x0000_s1027" style="position:absolute;left:7292;top:238;width:1591;height:0;visibility:visible;mso-wrap-style:square;v-text-anchor:top" coordsize="1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" path="m,l1590,e" filled="f" strokeweight=".22817mm">
                  <v:path arrowok="t" o:connecttype="custom" o:connectlocs="0,0;1590,0" o:connectangles="0,0"/>
                </v:shape>
                <v:shape id="Freeform 161" o:spid="_x0000_s1028" style="position:absolute;left:8886;top:238;width:795;height:0;visibility:visible;mso-wrap-style:square;v-text-anchor:top" coordsize="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" path="m,l795,e" filled="f" strokeweight=".22817mm">
                  <v:path arrowok="t" o:connecttype="custom" o:connectlocs="0,0;795,0" o:connectangles="0,0"/>
                </v:shape>
                <v:shape id="Freeform 162" o:spid="_x0000_s1029" style="position:absolute;left:9684;top:238;width:497;height:0;visibility:visible;mso-wrap-style:square;v-text-anchor:top" coordsize="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" path="m,l497,e" filled="f" strokeweight=".22817mm">
                  <v:path arrowok="t" o:connecttype="custom" o:connectlocs="0,0;497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>hy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am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u w:val="single" w:color="000000"/>
        </w:rPr>
        <w:t xml:space="preserve">                                                                            </w:t>
      </w:r>
      <w:r>
        <w:rPr>
          <w:rFonts w:ascii="Calibri" w:eastAsia="Calibri" w:hAnsi="Calibri" w:cs="Calibri"/>
          <w:spacing w:val="40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          </w:t>
      </w:r>
      <w:r>
        <w:rPr>
          <w:rFonts w:ascii="Calibri" w:eastAsia="Calibri" w:hAnsi="Calibri" w:cs="Calibri"/>
          <w:spacing w:val="44"/>
          <w:u w:val="single" w:color="000000"/>
        </w:rPr>
        <w:t xml:space="preserve"> 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:</w:t>
      </w:r>
    </w:p>
    <w:p w:rsidR="00782FEB" w:rsidRDefault="00782FEB" w:rsidP="00782FEB">
      <w:pPr>
        <w:spacing w:before="3" w:line="120" w:lineRule="exact"/>
        <w:rPr>
          <w:sz w:val="12"/>
          <w:szCs w:val="12"/>
        </w:rPr>
      </w:pPr>
    </w:p>
    <w:p w:rsidR="00782FEB" w:rsidRDefault="00782FEB" w:rsidP="00782FEB">
      <w:pPr>
        <w:tabs>
          <w:tab w:val="left" w:pos="7940"/>
        </w:tabs>
        <w:spacing w:line="240" w:lineRule="exact"/>
        <w:ind w:left="500"/>
        <w:rPr>
          <w:rFonts w:ascii="Calibri" w:eastAsia="Calibri" w:hAnsi="Calibri" w:cs="Calibri"/>
        </w:rPr>
        <w:sectPr w:rsidR="00782FEB">
          <w:type w:val="continuous"/>
          <w:pgSz w:w="12240" w:h="15840"/>
          <w:pgMar w:top="620" w:right="0" w:bottom="280" w:left="5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5419090</wp:posOffset>
                </wp:positionH>
                <wp:positionV relativeFrom="paragraph">
                  <wp:posOffset>135255</wp:posOffset>
                </wp:positionV>
                <wp:extent cx="1021080" cy="8255"/>
                <wp:effectExtent l="8890" t="2540" r="8255" b="8255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080" cy="8255"/>
                          <a:chOff x="8534" y="213"/>
                          <a:chExt cx="1608" cy="13"/>
                        </a:xfrm>
                      </wpg:grpSpPr>
                      <wps:wsp>
                        <wps:cNvPr id="38" name="Freeform 164"/>
                        <wps:cNvSpPr>
                          <a:spLocks/>
                        </wps:cNvSpPr>
                        <wps:spPr bwMode="auto">
                          <a:xfrm>
                            <a:off x="8541" y="219"/>
                            <a:ext cx="1293" cy="0"/>
                          </a:xfrm>
                          <a:custGeom>
                            <a:avLst/>
                            <a:gdLst>
                              <a:gd name="T0" fmla="+- 0 8541 8541"/>
                              <a:gd name="T1" fmla="*/ T0 w 1293"/>
                              <a:gd name="T2" fmla="+- 0 9834 8541"/>
                              <a:gd name="T3" fmla="*/ T2 w 12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93">
                                <a:moveTo>
                                  <a:pt x="0" y="0"/>
                                </a:moveTo>
                                <a:lnTo>
                                  <a:pt x="1293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65"/>
                        <wps:cNvSpPr>
                          <a:spLocks/>
                        </wps:cNvSpPr>
                        <wps:spPr bwMode="auto">
                          <a:xfrm>
                            <a:off x="9837" y="219"/>
                            <a:ext cx="298" cy="0"/>
                          </a:xfrm>
                          <a:custGeom>
                            <a:avLst/>
                            <a:gdLst>
                              <a:gd name="T0" fmla="+- 0 9837 9837"/>
                              <a:gd name="T1" fmla="*/ T0 w 298"/>
                              <a:gd name="T2" fmla="+- 0 10135 9837"/>
                              <a:gd name="T3" fmla="*/ T2 w 2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8">
                                <a:moveTo>
                                  <a:pt x="0" y="0"/>
                                </a:move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5C7DE" id="Group 37" o:spid="_x0000_s1026" style="position:absolute;margin-left:426.7pt;margin-top:10.65pt;width:80.4pt;height:.65pt;z-index:-251617280;mso-position-horizontal-relative:page" coordorigin="8534,213" coordsize="160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">
                <v:shape id="Freeform 164" o:spid="_x0000_s1027" style="position:absolute;left:8541;top:219;width:1293;height:0;visibility:visible;mso-wrap-style:square;v-text-anchor:top" coordsize="1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" path="m,l1293,e" filled="f" strokeweight=".22817mm">
                  <v:path arrowok="t" o:connecttype="custom" o:connectlocs="0,0;1293,0" o:connectangles="0,0"/>
                </v:shape>
                <v:shape id="Freeform 165" o:spid="_x0000_s1028" style="position:absolute;left:9837;top:219;width:298;height:0;visibility:visible;mso-wrap-style:square;v-text-anchor:top" coordsize="2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" path="m,l298,e" filled="f" strokeweight=".22817mm">
                  <v:path arrowok="t" o:connecttype="custom" o:connectlocs="0,0;298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w w:val="99"/>
        </w:rPr>
        <w:t>Pre</w:t>
      </w:r>
      <w:r>
        <w:rPr>
          <w:rFonts w:ascii="Calibri" w:eastAsia="Calibri" w:hAnsi="Calibri" w:cs="Calibri"/>
          <w:spacing w:val="-1"/>
          <w:w w:val="99"/>
        </w:rPr>
        <w:t>f</w:t>
      </w:r>
      <w:r>
        <w:rPr>
          <w:rFonts w:ascii="Calibri" w:eastAsia="Calibri" w:hAnsi="Calibri" w:cs="Calibri"/>
          <w:spacing w:val="1"/>
          <w:w w:val="99"/>
        </w:rPr>
        <w:t>e</w:t>
      </w:r>
      <w:r>
        <w:rPr>
          <w:rFonts w:ascii="Calibri" w:eastAsia="Calibri" w:hAnsi="Calibri" w:cs="Calibri"/>
          <w:w w:val="99"/>
        </w:rPr>
        <w:t>rred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w w:val="99"/>
        </w:rPr>
        <w:t>M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spacing w:val="1"/>
          <w:w w:val="99"/>
        </w:rPr>
        <w:t>d</w:t>
      </w:r>
      <w:r>
        <w:rPr>
          <w:rFonts w:ascii="Calibri" w:eastAsia="Calibri" w:hAnsi="Calibri" w:cs="Calibri"/>
          <w:spacing w:val="2"/>
          <w:w w:val="99"/>
        </w:rPr>
        <w:t>i</w:t>
      </w:r>
      <w:r>
        <w:rPr>
          <w:rFonts w:ascii="Calibri" w:eastAsia="Calibri" w:hAnsi="Calibri" w:cs="Calibri"/>
          <w:w w:val="99"/>
        </w:rPr>
        <w:t>cal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</w:rPr>
        <w:t>Facilit</w:t>
      </w:r>
      <w:r>
        <w:rPr>
          <w:rFonts w:ascii="Calibri" w:eastAsia="Calibri" w:hAnsi="Calibri" w:cs="Calibri"/>
          <w:spacing w:val="1"/>
          <w:w w:val="99"/>
        </w:rPr>
        <w:t>y</w:t>
      </w:r>
      <w:r>
        <w:rPr>
          <w:rFonts w:ascii="Calibri" w:eastAsia="Calibri" w:hAnsi="Calibri" w:cs="Calibri"/>
          <w:w w:val="99"/>
        </w:rPr>
        <w:t>: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:rsidR="00782FEB" w:rsidRDefault="00782FEB" w:rsidP="00782FEB">
      <w:pPr>
        <w:spacing w:before="5" w:line="120" w:lineRule="exact"/>
        <w:rPr>
          <w:sz w:val="12"/>
          <w:szCs w:val="12"/>
        </w:rPr>
      </w:pPr>
    </w:p>
    <w:p w:rsidR="00782FEB" w:rsidRDefault="00782FEB" w:rsidP="00782FEB">
      <w:pPr>
        <w:spacing w:line="240" w:lineRule="exact"/>
        <w:ind w:left="500" w:right="-5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2132330</wp:posOffset>
                </wp:positionH>
                <wp:positionV relativeFrom="paragraph">
                  <wp:posOffset>135255</wp:posOffset>
                </wp:positionV>
                <wp:extent cx="2096135" cy="8255"/>
                <wp:effectExtent l="8255" t="5715" r="10160" b="508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6135" cy="8255"/>
                          <a:chOff x="3358" y="213"/>
                          <a:chExt cx="3301" cy="13"/>
                        </a:xfrm>
                      </wpg:grpSpPr>
                      <wps:wsp>
                        <wps:cNvPr id="35" name="Freeform 167"/>
                        <wps:cNvSpPr>
                          <a:spLocks/>
                        </wps:cNvSpPr>
                        <wps:spPr bwMode="auto">
                          <a:xfrm>
                            <a:off x="3365" y="219"/>
                            <a:ext cx="1195" cy="0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1195"/>
                              <a:gd name="T2" fmla="+- 0 4560 3365"/>
                              <a:gd name="T3" fmla="*/ T2 w 11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95">
                                <a:moveTo>
                                  <a:pt x="0" y="0"/>
                                </a:moveTo>
                                <a:lnTo>
                                  <a:pt x="1195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68"/>
                        <wps:cNvSpPr>
                          <a:spLocks/>
                        </wps:cNvSpPr>
                        <wps:spPr bwMode="auto">
                          <a:xfrm>
                            <a:off x="4563" y="219"/>
                            <a:ext cx="2090" cy="0"/>
                          </a:xfrm>
                          <a:custGeom>
                            <a:avLst/>
                            <a:gdLst>
                              <a:gd name="T0" fmla="+- 0 4563 4563"/>
                              <a:gd name="T1" fmla="*/ T0 w 2090"/>
                              <a:gd name="T2" fmla="+- 0 6653 4563"/>
                              <a:gd name="T3" fmla="*/ T2 w 20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90">
                                <a:moveTo>
                                  <a:pt x="0" y="0"/>
                                </a:moveTo>
                                <a:lnTo>
                                  <a:pt x="2090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63472" id="Group 34" o:spid="_x0000_s1026" style="position:absolute;margin-left:167.9pt;margin-top:10.65pt;width:165.05pt;height:.65pt;z-index:-251616256;mso-position-horizontal-relative:page" coordorigin="3358,213" coordsize="330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">
                <v:shape id="Freeform 167" o:spid="_x0000_s1027" style="position:absolute;left:3365;top:219;width:1195;height:0;visibility:visible;mso-wrap-style:square;v-text-anchor:top" coordsize="1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" path="m,l1195,e" filled="f" strokeweight=".22817mm">
                  <v:path arrowok="t" o:connecttype="custom" o:connectlocs="0,0;1195,0" o:connectangles="0,0"/>
                </v:shape>
                <v:shape id="Freeform 168" o:spid="_x0000_s1028" style="position:absolute;left:4563;top:219;width:2090;height:0;visibility:visible;mso-wrap-style:square;v-text-anchor:top" coordsize="2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" path="m,l2090,e" filled="f" strokeweight=".22817mm">
                  <v:path arrowok="t" o:connecttype="custom" o:connectlocs="0,0;2090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In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Co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ny</w:t>
      </w:r>
      <w:r>
        <w:rPr>
          <w:rFonts w:ascii="Calibri" w:eastAsia="Calibri" w:hAnsi="Calibri" w:cs="Calibri"/>
        </w:rPr>
        <w:t>:</w:t>
      </w:r>
    </w:p>
    <w:p w:rsidR="00782FEB" w:rsidRDefault="00782FEB" w:rsidP="00782FEB">
      <w:pPr>
        <w:spacing w:before="5" w:line="120" w:lineRule="exact"/>
        <w:rPr>
          <w:sz w:val="12"/>
          <w:szCs w:val="12"/>
        </w:rPr>
      </w:pPr>
      <w:r>
        <w:br w:type="column"/>
      </w:r>
    </w:p>
    <w:p w:rsidR="00782FEB" w:rsidRDefault="00782FEB" w:rsidP="00782FEB">
      <w:pPr>
        <w:tabs>
          <w:tab w:val="left" w:pos="2660"/>
        </w:tabs>
        <w:spacing w:line="240" w:lineRule="exact"/>
        <w:rPr>
          <w:rFonts w:ascii="Calibri" w:eastAsia="Calibri" w:hAnsi="Calibri" w:cs="Calibri"/>
        </w:rPr>
        <w:sectPr w:rsidR="00782FEB">
          <w:type w:val="continuous"/>
          <w:pgSz w:w="12240" w:h="15840"/>
          <w:pgMar w:top="620" w:right="0" w:bottom="280" w:left="580" w:header="720" w:footer="720" w:gutter="0"/>
          <w:cols w:num="2" w:space="720" w:equalWidth="0">
            <w:col w:w="2740" w:space="3377"/>
            <w:col w:w="5543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3749675</wp:posOffset>
                </wp:positionH>
                <wp:positionV relativeFrom="paragraph">
                  <wp:posOffset>-949960</wp:posOffset>
                </wp:positionV>
                <wp:extent cx="1969135" cy="8255"/>
                <wp:effectExtent l="6350" t="6350" r="5715" b="4445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8255"/>
                          <a:chOff x="5905" y="-1496"/>
                          <a:chExt cx="3101" cy="13"/>
                        </a:xfrm>
                      </wpg:grpSpPr>
                      <wps:wsp>
                        <wps:cNvPr id="32" name="Freeform 148"/>
                        <wps:cNvSpPr>
                          <a:spLocks/>
                        </wps:cNvSpPr>
                        <wps:spPr bwMode="auto">
                          <a:xfrm>
                            <a:off x="5911" y="-1489"/>
                            <a:ext cx="2787" cy="0"/>
                          </a:xfrm>
                          <a:custGeom>
                            <a:avLst/>
                            <a:gdLst>
                              <a:gd name="T0" fmla="+- 0 5911 5911"/>
                              <a:gd name="T1" fmla="*/ T0 w 2787"/>
                              <a:gd name="T2" fmla="+- 0 8698 5911"/>
                              <a:gd name="T3" fmla="*/ T2 w 27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87">
                                <a:moveTo>
                                  <a:pt x="0" y="0"/>
                                </a:moveTo>
                                <a:lnTo>
                                  <a:pt x="2787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49"/>
                        <wps:cNvSpPr>
                          <a:spLocks/>
                        </wps:cNvSpPr>
                        <wps:spPr bwMode="auto">
                          <a:xfrm>
                            <a:off x="8701" y="-1489"/>
                            <a:ext cx="298" cy="0"/>
                          </a:xfrm>
                          <a:custGeom>
                            <a:avLst/>
                            <a:gdLst>
                              <a:gd name="T0" fmla="+- 0 8701 8701"/>
                              <a:gd name="T1" fmla="*/ T0 w 298"/>
                              <a:gd name="T2" fmla="+- 0 9000 8701"/>
                              <a:gd name="T3" fmla="*/ T2 w 2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8">
                                <a:moveTo>
                                  <a:pt x="0" y="0"/>
                                </a:moveTo>
                                <a:lnTo>
                                  <a:pt x="299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D73FF" id="Group 31" o:spid="_x0000_s1026" style="position:absolute;margin-left:295.25pt;margin-top:-74.8pt;width:155.05pt;height:.65pt;z-index:-251622400;mso-position-horizontal-relative:page" coordorigin="5905,-1496" coordsize="310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">
                <v:shape id="Freeform 148" o:spid="_x0000_s1027" style="position:absolute;left:5911;top:-1489;width:2787;height:0;visibility:visible;mso-wrap-style:square;v-text-anchor:top" coordsize="27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" path="m,l2787,e" filled="f" strokeweight=".22817mm">
                  <v:path arrowok="t" o:connecttype="custom" o:connectlocs="0,0;2787,0" o:connectangles="0,0"/>
                </v:shape>
                <v:shape id="Freeform 149" o:spid="_x0000_s1028" style="position:absolute;left:8701;top:-1489;width:298;height:0;visibility:visible;mso-wrap-style:square;v-text-anchor:top" coordsize="2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" path="m,l299,e" filled="f" strokeweight=".22817mm">
                  <v:path arrowok="t" o:connecttype="custom" o:connectlocs="0,0;29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5948045</wp:posOffset>
                </wp:positionH>
                <wp:positionV relativeFrom="paragraph">
                  <wp:posOffset>139065</wp:posOffset>
                </wp:positionV>
                <wp:extent cx="506095" cy="0"/>
                <wp:effectExtent l="13970" t="9525" r="13335" b="9525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0"/>
                          <a:chOff x="9367" y="219"/>
                          <a:chExt cx="797" cy="0"/>
                        </a:xfrm>
                      </wpg:grpSpPr>
                      <wps:wsp>
                        <wps:cNvPr id="30" name="Freeform 170"/>
                        <wps:cNvSpPr>
                          <a:spLocks/>
                        </wps:cNvSpPr>
                        <wps:spPr bwMode="auto">
                          <a:xfrm>
                            <a:off x="9367" y="219"/>
                            <a:ext cx="797" cy="0"/>
                          </a:xfrm>
                          <a:custGeom>
                            <a:avLst/>
                            <a:gdLst>
                              <a:gd name="T0" fmla="+- 0 9367 9367"/>
                              <a:gd name="T1" fmla="*/ T0 w 797"/>
                              <a:gd name="T2" fmla="+- 0 10164 9367"/>
                              <a:gd name="T3" fmla="*/ T2 w 7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">
                                <a:moveTo>
                                  <a:pt x="0" y="0"/>
                                </a:moveTo>
                                <a:lnTo>
                                  <a:pt x="797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A21DE" id="Group 29" o:spid="_x0000_s1026" style="position:absolute;margin-left:468.35pt;margin-top:10.95pt;width:39.85pt;height:0;z-index:-251615232;mso-position-horizontal-relative:page" coordorigin="9367,219" coordsize="7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">
                <v:shape id="Freeform 170" o:spid="_x0000_s1027" style="position:absolute;left:9367;top:219;width:797;height:0;visibility:visible;mso-wrap-style:square;v-text-anchor:top" coordsize="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" path="m,l797,e" filled="f" strokeweight=".22817mm">
                  <v:path arrowok="t" o:connecttype="custom" o:connectlocs="0,0;797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  <w:w w:val="99"/>
        </w:rPr>
        <w:t>P</w:t>
      </w:r>
      <w:r>
        <w:rPr>
          <w:rFonts w:ascii="Calibri" w:eastAsia="Calibri" w:hAnsi="Calibri" w:cs="Calibri"/>
          <w:w w:val="99"/>
        </w:rPr>
        <w:t>olicy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2"/>
          <w:w w:val="99"/>
        </w:rPr>
        <w:t>#</w:t>
      </w:r>
      <w:r>
        <w:rPr>
          <w:rFonts w:ascii="Calibri" w:eastAsia="Calibri" w:hAnsi="Calibri" w:cs="Calibri"/>
          <w:w w:val="99"/>
        </w:rPr>
        <w:t>:</w:t>
      </w:r>
      <w:r>
        <w:rPr>
          <w:rFonts w:ascii="Calibri" w:eastAsia="Calibri" w:hAnsi="Calibri" w:cs="Calibri"/>
          <w:spacing w:val="1"/>
          <w:w w:val="99"/>
        </w:rPr>
        <w:t>_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:rsidR="00782FEB" w:rsidRDefault="00782FEB" w:rsidP="00782FEB">
      <w:pPr>
        <w:spacing w:before="8" w:line="220" w:lineRule="exact"/>
        <w:rPr>
          <w:sz w:val="22"/>
          <w:szCs w:val="22"/>
        </w:rPr>
      </w:pPr>
    </w:p>
    <w:p w:rsidR="00782FEB" w:rsidRDefault="00782FEB" w:rsidP="00782FEB">
      <w:pPr>
        <w:spacing w:before="19"/>
        <w:ind w:left="1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 w:color="000000"/>
        </w:rPr>
        <w:t>C</w:t>
      </w:r>
      <w:r>
        <w:rPr>
          <w:rFonts w:ascii="Calibri" w:eastAsia="Calibri" w:hAnsi="Calibri" w:cs="Calibri"/>
          <w:b/>
          <w:spacing w:val="1"/>
          <w:u w:val="single" w:color="000000"/>
        </w:rPr>
        <w:t>on</w:t>
      </w:r>
      <w:r>
        <w:rPr>
          <w:rFonts w:ascii="Calibri" w:eastAsia="Calibri" w:hAnsi="Calibri" w:cs="Calibri"/>
          <w:b/>
          <w:u w:val="single" w:color="000000"/>
        </w:rPr>
        <w:t>se</w:t>
      </w:r>
      <w:r>
        <w:rPr>
          <w:rFonts w:ascii="Calibri" w:eastAsia="Calibri" w:hAnsi="Calibri" w:cs="Calibri"/>
          <w:b/>
          <w:spacing w:val="1"/>
          <w:u w:val="single" w:color="000000"/>
        </w:rPr>
        <w:t>n</w:t>
      </w:r>
      <w:r>
        <w:rPr>
          <w:rFonts w:ascii="Calibri" w:eastAsia="Calibri" w:hAnsi="Calibri" w:cs="Calibri"/>
          <w:b/>
          <w:u w:val="single" w:color="000000"/>
        </w:rPr>
        <w:t>t</w:t>
      </w:r>
      <w:r>
        <w:rPr>
          <w:rFonts w:ascii="Calibri" w:eastAsia="Calibri" w:hAnsi="Calibri" w:cs="Calibri"/>
          <w:b/>
          <w:spacing w:val="-6"/>
          <w:u w:val="single" w:color="000000"/>
        </w:rPr>
        <w:t xml:space="preserve"> </w:t>
      </w:r>
      <w:r>
        <w:rPr>
          <w:rFonts w:ascii="Calibri" w:eastAsia="Calibri" w:hAnsi="Calibri" w:cs="Calibri"/>
          <w:b/>
          <w:u w:val="single" w:color="000000"/>
        </w:rPr>
        <w:t>P</w:t>
      </w:r>
      <w:r>
        <w:rPr>
          <w:rFonts w:ascii="Calibri" w:eastAsia="Calibri" w:hAnsi="Calibri" w:cs="Calibri"/>
          <w:b/>
          <w:spacing w:val="-1"/>
          <w:u w:val="single" w:color="000000"/>
        </w:rPr>
        <w:t>l</w:t>
      </w:r>
      <w:r>
        <w:rPr>
          <w:rFonts w:ascii="Calibri" w:eastAsia="Calibri" w:hAnsi="Calibri" w:cs="Calibri"/>
          <w:b/>
          <w:u w:val="single" w:color="000000"/>
        </w:rPr>
        <w:t>an</w:t>
      </w:r>
    </w:p>
    <w:p w:rsidR="00782FEB" w:rsidRDefault="00782FEB" w:rsidP="00782FEB">
      <w:pPr>
        <w:spacing w:before="37"/>
        <w:ind w:left="1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au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</w:rPr>
        <w:t>iz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clu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2"/>
        </w:rPr>
        <w:t>x</w:t>
      </w:r>
      <w:r>
        <w:rPr>
          <w:rFonts w:ascii="Calibri" w:eastAsia="Calibri" w:hAnsi="Calibri" w:cs="Calibri"/>
          <w:spacing w:val="-1"/>
        </w:rPr>
        <w:t>-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surgery,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lizati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an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ee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s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g”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hy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is</w:t>
      </w:r>
    </w:p>
    <w:p w:rsidR="00782FEB" w:rsidRDefault="00782FEB" w:rsidP="00782FEB">
      <w:pPr>
        <w:spacing w:before="36"/>
        <w:ind w:left="1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ion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2"/>
        </w:rPr>
        <w:t>w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oked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>i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4"/>
        </w:rPr>
        <w:t>u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.</w:t>
      </w:r>
    </w:p>
    <w:p w:rsidR="00782FEB" w:rsidRDefault="00782FEB" w:rsidP="00782FEB">
      <w:pPr>
        <w:spacing w:before="19" w:line="260" w:lineRule="exact"/>
        <w:rPr>
          <w:sz w:val="26"/>
          <w:szCs w:val="26"/>
        </w:rPr>
      </w:pPr>
    </w:p>
    <w:p w:rsidR="00782FEB" w:rsidRDefault="00782FEB" w:rsidP="00782FEB">
      <w:pPr>
        <w:spacing w:line="276" w:lineRule="auto"/>
        <w:ind w:left="3020" w:right="4312" w:hanging="216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135255</wp:posOffset>
                </wp:positionV>
                <wp:extent cx="1463040" cy="8255"/>
                <wp:effectExtent l="6350" t="3175" r="6985" b="762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8255"/>
                          <a:chOff x="7930" y="213"/>
                          <a:chExt cx="2304" cy="13"/>
                        </a:xfrm>
                      </wpg:grpSpPr>
                      <wps:wsp>
                        <wps:cNvPr id="27" name="Freeform 172"/>
                        <wps:cNvSpPr>
                          <a:spLocks/>
                        </wps:cNvSpPr>
                        <wps:spPr bwMode="auto">
                          <a:xfrm>
                            <a:off x="7936" y="219"/>
                            <a:ext cx="797" cy="0"/>
                          </a:xfrm>
                          <a:custGeom>
                            <a:avLst/>
                            <a:gdLst>
                              <a:gd name="T0" fmla="+- 0 7936 7936"/>
                              <a:gd name="T1" fmla="*/ T0 w 797"/>
                              <a:gd name="T2" fmla="+- 0 8733 7936"/>
                              <a:gd name="T3" fmla="*/ T2 w 7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">
                                <a:moveTo>
                                  <a:pt x="0" y="0"/>
                                </a:moveTo>
                                <a:lnTo>
                                  <a:pt x="797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73"/>
                        <wps:cNvSpPr>
                          <a:spLocks/>
                        </wps:cNvSpPr>
                        <wps:spPr bwMode="auto">
                          <a:xfrm>
                            <a:off x="8735" y="219"/>
                            <a:ext cx="1493" cy="0"/>
                          </a:xfrm>
                          <a:custGeom>
                            <a:avLst/>
                            <a:gdLst>
                              <a:gd name="T0" fmla="+- 0 8735 8735"/>
                              <a:gd name="T1" fmla="*/ T0 w 1493"/>
                              <a:gd name="T2" fmla="+- 0 10228 8735"/>
                              <a:gd name="T3" fmla="*/ T2 w 14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3">
                                <a:moveTo>
                                  <a:pt x="0" y="0"/>
                                </a:moveTo>
                                <a:lnTo>
                                  <a:pt x="1493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9EB36" id="Group 26" o:spid="_x0000_s1026" style="position:absolute;margin-left:396.5pt;margin-top:10.65pt;width:115.2pt;height:.65pt;z-index:-251614208;mso-position-horizontal-relative:page" coordorigin="7930,213" coordsize="230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">
                <v:shape id="Freeform 172" o:spid="_x0000_s1027" style="position:absolute;left:7936;top:219;width:797;height:0;visibility:visible;mso-wrap-style:square;v-text-anchor:top" coordsize="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" path="m,l797,e" filled="f" strokeweight=".22817mm">
                  <v:path arrowok="t" o:connecttype="custom" o:connectlocs="0,0;797,0" o:connectangles="0,0"/>
                </v:shape>
                <v:shape id="Freeform 173" o:spid="_x0000_s1028" style="position:absolute;left:8735;top:219;width:1493;height:0;visibility:visible;mso-wrap-style:square;v-text-anchor:top" coordsize="14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" path="m,l1493,e" filled="f" strokeweight=".22817mm">
                  <v:path arrowok="t" o:connecttype="custom" o:connectlocs="0,0;1493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</w:rPr>
        <w:t>Co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se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u w:val="single" w:color="000000"/>
        </w:rPr>
        <w:t xml:space="preserve">                                                                                               </w:t>
      </w:r>
      <w:r>
        <w:rPr>
          <w:rFonts w:ascii="Calibri" w:eastAsia="Calibri" w:hAnsi="Calibri" w:cs="Calibri"/>
          <w:spacing w:val="36"/>
          <w:u w:val="single" w:color="000000"/>
        </w:rPr>
        <w:t xml:space="preserve"> 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: (Par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ici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)</w:t>
      </w:r>
    </w:p>
    <w:p w:rsidR="00782FEB" w:rsidRDefault="00782FEB" w:rsidP="00782FEB">
      <w:pPr>
        <w:tabs>
          <w:tab w:val="left" w:pos="8400"/>
          <w:tab w:val="left" w:pos="8660"/>
        </w:tabs>
        <w:spacing w:before="16" w:line="360" w:lineRule="exact"/>
        <w:ind w:left="860" w:right="295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5710555</wp:posOffset>
                </wp:positionH>
                <wp:positionV relativeFrom="paragraph">
                  <wp:posOffset>211455</wp:posOffset>
                </wp:positionV>
                <wp:extent cx="767715" cy="8255"/>
                <wp:effectExtent l="5080" t="7620" r="8255" b="317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715" cy="8255"/>
                          <a:chOff x="8993" y="333"/>
                          <a:chExt cx="1209" cy="13"/>
                        </a:xfrm>
                      </wpg:grpSpPr>
                      <wps:wsp>
                        <wps:cNvPr id="24" name="Freeform 175"/>
                        <wps:cNvSpPr>
                          <a:spLocks/>
                        </wps:cNvSpPr>
                        <wps:spPr bwMode="auto">
                          <a:xfrm>
                            <a:off x="8999" y="339"/>
                            <a:ext cx="497" cy="0"/>
                          </a:xfrm>
                          <a:custGeom>
                            <a:avLst/>
                            <a:gdLst>
                              <a:gd name="T0" fmla="+- 0 8999 8999"/>
                              <a:gd name="T1" fmla="*/ T0 w 497"/>
                              <a:gd name="T2" fmla="+- 0 9496 8999"/>
                              <a:gd name="T3" fmla="*/ T2 w 4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7">
                                <a:moveTo>
                                  <a:pt x="0" y="0"/>
                                </a:moveTo>
                                <a:lnTo>
                                  <a:pt x="497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76"/>
                        <wps:cNvSpPr>
                          <a:spLocks/>
                        </wps:cNvSpPr>
                        <wps:spPr bwMode="auto">
                          <a:xfrm>
                            <a:off x="9499" y="339"/>
                            <a:ext cx="696" cy="0"/>
                          </a:xfrm>
                          <a:custGeom>
                            <a:avLst/>
                            <a:gdLst>
                              <a:gd name="T0" fmla="+- 0 9499 9499"/>
                              <a:gd name="T1" fmla="*/ T0 w 696"/>
                              <a:gd name="T2" fmla="+- 0 10195 9499"/>
                              <a:gd name="T3" fmla="*/ T2 w 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6">
                                <a:moveTo>
                                  <a:pt x="0" y="0"/>
                                </a:moveTo>
                                <a:lnTo>
                                  <a:pt x="696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77442" id="Group 23" o:spid="_x0000_s1026" style="position:absolute;margin-left:449.65pt;margin-top:16.65pt;width:60.45pt;height:.65pt;z-index:-251613184;mso-position-horizontal-relative:page" coordorigin="8993,333" coordsize="1209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">
                <v:shape id="Freeform 175" o:spid="_x0000_s1027" style="position:absolute;left:8999;top:339;width:497;height:0;visibility:visible;mso-wrap-style:square;v-text-anchor:top" coordsize="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" path="m,l497,e" filled="f" strokeweight=".22817mm">
                  <v:path arrowok="t" o:connecttype="custom" o:connectlocs="0,0;497,0" o:connectangles="0,0"/>
                </v:shape>
                <v:shape id="Freeform 176" o:spid="_x0000_s1028" style="position:absolute;left:9499;top:339;width:696;height:0;visibility:visible;mso-wrap-style:square;v-text-anchor:top" coordsize="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" path="m,l696,e" filled="f" strokeweight=".22817mm">
                  <v:path arrowok="t" o:connecttype="custom" o:connectlocs="0,0;69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5882640</wp:posOffset>
                </wp:positionH>
                <wp:positionV relativeFrom="paragraph">
                  <wp:posOffset>448945</wp:posOffset>
                </wp:positionV>
                <wp:extent cx="568960" cy="0"/>
                <wp:effectExtent l="5715" t="6985" r="6350" b="1206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" cy="0"/>
                          <a:chOff x="9264" y="707"/>
                          <a:chExt cx="896" cy="0"/>
                        </a:xfrm>
                      </wpg:grpSpPr>
                      <wps:wsp>
                        <wps:cNvPr id="22" name="Freeform 178"/>
                        <wps:cNvSpPr>
                          <a:spLocks/>
                        </wps:cNvSpPr>
                        <wps:spPr bwMode="auto">
                          <a:xfrm>
                            <a:off x="9264" y="707"/>
                            <a:ext cx="896" cy="0"/>
                          </a:xfrm>
                          <a:custGeom>
                            <a:avLst/>
                            <a:gdLst>
                              <a:gd name="T0" fmla="+- 0 9264 9264"/>
                              <a:gd name="T1" fmla="*/ T0 w 896"/>
                              <a:gd name="T2" fmla="+- 0 10159 9264"/>
                              <a:gd name="T3" fmla="*/ T2 w 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6">
                                <a:moveTo>
                                  <a:pt x="0" y="0"/>
                                </a:moveTo>
                                <a:lnTo>
                                  <a:pt x="895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6B33C" id="Group 21" o:spid="_x0000_s1026" style="position:absolute;margin-left:463.2pt;margin-top:35.35pt;width:44.8pt;height:0;z-index:-251612160;mso-position-horizontal-relative:page" coordorigin="9264,707" coordsize="8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">
                <v:shape id="Freeform 178" o:spid="_x0000_s1027" style="position:absolute;left:9264;top:707;width:896;height:0;visibility:visible;mso-wrap-style:square;v-text-anchor:top" coordsize="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" path="m,l895,e" filled="f" strokeweight=".22817mm">
                  <v:path arrowok="t" o:connecttype="custom" o:connectlocs="0,0;895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</w:rPr>
        <w:t>Pri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am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u w:val="single" w:color="000000"/>
        </w:rPr>
        <w:t xml:space="preserve">                                                                                                 </w:t>
      </w:r>
      <w:r>
        <w:rPr>
          <w:rFonts w:ascii="Calibri" w:eastAsia="Calibri" w:hAnsi="Calibri" w:cs="Calibri"/>
          <w:spacing w:val="39"/>
          <w:u w:val="single" w:color="000000"/>
        </w:rPr>
        <w:t xml:space="preserve"> 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1"/>
        </w:rPr>
        <w:t>Ph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</w:rPr>
        <w:t>A</w:t>
      </w:r>
      <w:r>
        <w:rPr>
          <w:rFonts w:ascii="Calibri" w:eastAsia="Calibri" w:hAnsi="Calibri" w:cs="Calibri"/>
          <w:spacing w:val="1"/>
          <w:w w:val="99"/>
        </w:rPr>
        <w:t>dd</w:t>
      </w:r>
      <w:r>
        <w:rPr>
          <w:rFonts w:ascii="Calibri" w:eastAsia="Calibri" w:hAnsi="Calibri" w:cs="Calibri"/>
          <w:w w:val="99"/>
        </w:rPr>
        <w:t>r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spacing w:val="1"/>
          <w:w w:val="99"/>
        </w:rPr>
        <w:t>s</w:t>
      </w:r>
      <w:r>
        <w:rPr>
          <w:rFonts w:ascii="Calibri" w:eastAsia="Calibri" w:hAnsi="Calibri" w:cs="Calibri"/>
          <w:spacing w:val="-1"/>
          <w:w w:val="99"/>
        </w:rPr>
        <w:t>s</w:t>
      </w:r>
      <w:r>
        <w:rPr>
          <w:rFonts w:ascii="Calibri" w:eastAsia="Calibri" w:hAnsi="Calibri" w:cs="Calibri"/>
          <w:w w:val="99"/>
        </w:rPr>
        <w:t>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</w:p>
    <w:p w:rsidR="00782FEB" w:rsidRDefault="00782FEB" w:rsidP="00782FEB">
      <w:pPr>
        <w:spacing w:before="3" w:line="280" w:lineRule="exact"/>
        <w:rPr>
          <w:sz w:val="28"/>
          <w:szCs w:val="28"/>
        </w:rPr>
      </w:pPr>
    </w:p>
    <w:p w:rsidR="00782FEB" w:rsidRDefault="00782FEB" w:rsidP="00782FEB">
      <w:pPr>
        <w:spacing w:before="19"/>
        <w:ind w:left="1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pacing w:val="1"/>
          <w:u w:val="single" w:color="000000"/>
        </w:rPr>
        <w:t>Non</w:t>
      </w:r>
      <w:r>
        <w:rPr>
          <w:rFonts w:ascii="Calibri" w:eastAsia="Calibri" w:hAnsi="Calibri" w:cs="Calibri"/>
          <w:b/>
          <w:spacing w:val="-1"/>
          <w:u w:val="single" w:color="000000"/>
        </w:rPr>
        <w:t>-</w:t>
      </w:r>
      <w:r>
        <w:rPr>
          <w:rFonts w:ascii="Calibri" w:eastAsia="Calibri" w:hAnsi="Calibri" w:cs="Calibri"/>
          <w:b/>
          <w:u w:val="single" w:color="000000"/>
        </w:rPr>
        <w:t>C</w:t>
      </w:r>
      <w:r>
        <w:rPr>
          <w:rFonts w:ascii="Calibri" w:eastAsia="Calibri" w:hAnsi="Calibri" w:cs="Calibri"/>
          <w:b/>
          <w:spacing w:val="1"/>
          <w:u w:val="single" w:color="000000"/>
        </w:rPr>
        <w:t>on</w:t>
      </w:r>
      <w:r>
        <w:rPr>
          <w:rFonts w:ascii="Calibri" w:eastAsia="Calibri" w:hAnsi="Calibri" w:cs="Calibri"/>
          <w:b/>
          <w:u w:val="single" w:color="000000"/>
        </w:rPr>
        <w:t>se</w:t>
      </w:r>
      <w:r>
        <w:rPr>
          <w:rFonts w:ascii="Calibri" w:eastAsia="Calibri" w:hAnsi="Calibri" w:cs="Calibri"/>
          <w:b/>
          <w:spacing w:val="1"/>
          <w:u w:val="single" w:color="000000"/>
        </w:rPr>
        <w:t>n</w:t>
      </w:r>
      <w:r>
        <w:rPr>
          <w:rFonts w:ascii="Calibri" w:eastAsia="Calibri" w:hAnsi="Calibri" w:cs="Calibri"/>
          <w:b/>
          <w:u w:val="single" w:color="000000"/>
        </w:rPr>
        <w:t>t</w:t>
      </w:r>
      <w:r>
        <w:rPr>
          <w:rFonts w:ascii="Calibri" w:eastAsia="Calibri" w:hAnsi="Calibri" w:cs="Calibri"/>
          <w:b/>
          <w:spacing w:val="-10"/>
          <w:u w:val="single" w:color="000000"/>
        </w:rPr>
        <w:t xml:space="preserve"> </w:t>
      </w:r>
      <w:r>
        <w:rPr>
          <w:rFonts w:ascii="Calibri" w:eastAsia="Calibri" w:hAnsi="Calibri" w:cs="Calibri"/>
          <w:b/>
          <w:u w:val="single" w:color="000000"/>
        </w:rPr>
        <w:t>P</w:t>
      </w:r>
      <w:r>
        <w:rPr>
          <w:rFonts w:ascii="Calibri" w:eastAsia="Calibri" w:hAnsi="Calibri" w:cs="Calibri"/>
          <w:b/>
          <w:spacing w:val="-1"/>
          <w:u w:val="single" w:color="000000"/>
        </w:rPr>
        <w:t>l</w:t>
      </w:r>
      <w:r>
        <w:rPr>
          <w:rFonts w:ascii="Calibri" w:eastAsia="Calibri" w:hAnsi="Calibri" w:cs="Calibri"/>
          <w:b/>
          <w:u w:val="single" w:color="000000"/>
        </w:rPr>
        <w:t>an</w:t>
      </w:r>
    </w:p>
    <w:p w:rsidR="00782FEB" w:rsidRDefault="00782FEB" w:rsidP="00782FEB">
      <w:pPr>
        <w:spacing w:line="280" w:lineRule="atLeast"/>
        <w:ind w:left="140" w:right="685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499745</wp:posOffset>
                </wp:positionH>
                <wp:positionV relativeFrom="paragraph">
                  <wp:posOffset>697230</wp:posOffset>
                </wp:positionV>
                <wp:extent cx="6812280" cy="0"/>
                <wp:effectExtent l="13970" t="12065" r="12700" b="6985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0"/>
                          <a:chOff x="787" y="1098"/>
                          <a:chExt cx="10728" cy="0"/>
                        </a:xfrm>
                      </wpg:grpSpPr>
                      <wps:wsp>
                        <wps:cNvPr id="20" name="Freeform 180"/>
                        <wps:cNvSpPr>
                          <a:spLocks/>
                        </wps:cNvSpPr>
                        <wps:spPr bwMode="auto">
                          <a:xfrm>
                            <a:off x="787" y="1098"/>
                            <a:ext cx="10728" cy="0"/>
                          </a:xfrm>
                          <a:custGeom>
                            <a:avLst/>
                            <a:gdLst>
                              <a:gd name="T0" fmla="+- 0 787 787"/>
                              <a:gd name="T1" fmla="*/ T0 w 10728"/>
                              <a:gd name="T2" fmla="+- 0 11515 787"/>
                              <a:gd name="T3" fmla="*/ T2 w 107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28">
                                <a:moveTo>
                                  <a:pt x="0" y="0"/>
                                </a:moveTo>
                                <a:lnTo>
                                  <a:pt x="10728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B6C31" id="Group 19" o:spid="_x0000_s1026" style="position:absolute;margin-left:39.35pt;margin-top:54.9pt;width:536.4pt;height:0;z-index:-251611136;mso-position-horizontal-relative:page" coordorigin="787,1098" coordsize="107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">
                <v:shape id="Freeform 180" o:spid="_x0000_s1027" style="position:absolute;left:787;top:1098;width:10728;height:0;visibility:visible;mso-wrap-style:square;v-text-anchor:top" coordsize="10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" path="m,l10728,e" filled="f" strokeweight=".22817mm">
                  <v:path arrowok="t" o:connecttype="custom" o:connectlocs="0,0;1072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499745</wp:posOffset>
                </wp:positionH>
                <wp:positionV relativeFrom="paragraph">
                  <wp:posOffset>929005</wp:posOffset>
                </wp:positionV>
                <wp:extent cx="6812280" cy="0"/>
                <wp:effectExtent l="13970" t="5715" r="12700" b="1333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0"/>
                          <a:chOff x="787" y="1463"/>
                          <a:chExt cx="10728" cy="0"/>
                        </a:xfrm>
                      </wpg:grpSpPr>
                      <wps:wsp>
                        <wps:cNvPr id="18" name="Freeform 182"/>
                        <wps:cNvSpPr>
                          <a:spLocks/>
                        </wps:cNvSpPr>
                        <wps:spPr bwMode="auto">
                          <a:xfrm>
                            <a:off x="787" y="1463"/>
                            <a:ext cx="10728" cy="0"/>
                          </a:xfrm>
                          <a:custGeom>
                            <a:avLst/>
                            <a:gdLst>
                              <a:gd name="T0" fmla="+- 0 787 787"/>
                              <a:gd name="T1" fmla="*/ T0 w 10728"/>
                              <a:gd name="T2" fmla="+- 0 11515 787"/>
                              <a:gd name="T3" fmla="*/ T2 w 107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28">
                                <a:moveTo>
                                  <a:pt x="0" y="0"/>
                                </a:moveTo>
                                <a:lnTo>
                                  <a:pt x="10728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B4807" id="Group 17" o:spid="_x0000_s1026" style="position:absolute;margin-left:39.35pt;margin-top:73.15pt;width:536.4pt;height:0;z-index:-251610112;mso-position-horizontal-relative:page" coordorigin="787,1463" coordsize="107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">
                <v:shape id="Freeform 182" o:spid="_x0000_s1027" style="position:absolute;left:787;top:1463;width:10728;height:0;visibility:visible;mso-wrap-style:square;v-text-anchor:top" coordsize="10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" path="m,l10728,e" filled="f" strokeweight=".22817mm">
                  <v:path arrowok="t" o:connecttype="custom" o:connectlocs="0,0;1072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499745</wp:posOffset>
                </wp:positionH>
                <wp:positionV relativeFrom="paragraph">
                  <wp:posOffset>1162050</wp:posOffset>
                </wp:positionV>
                <wp:extent cx="6812280" cy="0"/>
                <wp:effectExtent l="13970" t="10160" r="12700" b="889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0"/>
                          <a:chOff x="787" y="1830"/>
                          <a:chExt cx="10728" cy="0"/>
                        </a:xfrm>
                      </wpg:grpSpPr>
                      <wps:wsp>
                        <wps:cNvPr id="16" name="Freeform 184"/>
                        <wps:cNvSpPr>
                          <a:spLocks/>
                        </wps:cNvSpPr>
                        <wps:spPr bwMode="auto">
                          <a:xfrm>
                            <a:off x="787" y="1830"/>
                            <a:ext cx="10728" cy="0"/>
                          </a:xfrm>
                          <a:custGeom>
                            <a:avLst/>
                            <a:gdLst>
                              <a:gd name="T0" fmla="+- 0 787 787"/>
                              <a:gd name="T1" fmla="*/ T0 w 10728"/>
                              <a:gd name="T2" fmla="+- 0 11515 787"/>
                              <a:gd name="T3" fmla="*/ T2 w 107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28">
                                <a:moveTo>
                                  <a:pt x="0" y="0"/>
                                </a:moveTo>
                                <a:lnTo>
                                  <a:pt x="10728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967ED" id="Group 15" o:spid="_x0000_s1026" style="position:absolute;margin-left:39.35pt;margin-top:91.5pt;width:536.4pt;height:0;z-index:-251609088;mso-position-horizontal-relative:page" coordorigin="787,1830" coordsize="107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">
                <v:shape id="Freeform 184" o:spid="_x0000_s1027" style="position:absolute;left:787;top:1830;width:10728;height:0;visibility:visible;mso-wrap-style:square;v-text-anchor:top" coordsize="10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" path="m,l10728,e" filled="f" strokeweight=".22817mm">
                  <v:path arrowok="t" o:connecttype="custom" o:connectlocs="0,0;1072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499745</wp:posOffset>
                </wp:positionH>
                <wp:positionV relativeFrom="paragraph">
                  <wp:posOffset>1395730</wp:posOffset>
                </wp:positionV>
                <wp:extent cx="6812280" cy="0"/>
                <wp:effectExtent l="13970" t="5715" r="12700" b="1333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0"/>
                          <a:chOff x="787" y="2198"/>
                          <a:chExt cx="10728" cy="0"/>
                        </a:xfrm>
                      </wpg:grpSpPr>
                      <wps:wsp>
                        <wps:cNvPr id="14" name="Freeform 186"/>
                        <wps:cNvSpPr>
                          <a:spLocks/>
                        </wps:cNvSpPr>
                        <wps:spPr bwMode="auto">
                          <a:xfrm>
                            <a:off x="787" y="2198"/>
                            <a:ext cx="10728" cy="0"/>
                          </a:xfrm>
                          <a:custGeom>
                            <a:avLst/>
                            <a:gdLst>
                              <a:gd name="T0" fmla="+- 0 787 787"/>
                              <a:gd name="T1" fmla="*/ T0 w 10728"/>
                              <a:gd name="T2" fmla="+- 0 11515 787"/>
                              <a:gd name="T3" fmla="*/ T2 w 107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28">
                                <a:moveTo>
                                  <a:pt x="0" y="0"/>
                                </a:moveTo>
                                <a:lnTo>
                                  <a:pt x="10728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2940E" id="Group 13" o:spid="_x0000_s1026" style="position:absolute;margin-left:39.35pt;margin-top:109.9pt;width:536.4pt;height:0;z-index:-251608064;mso-position-horizontal-relative:page" coordorigin="787,2198" coordsize="107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">
                <v:shape id="Freeform 186" o:spid="_x0000_s1027" style="position:absolute;left:787;top:2198;width:10728;height:0;visibility:visible;mso-wrap-style:square;v-text-anchor:top" coordsize="10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" path="m,l10728,e" filled="f" strokeweight=".22817mm">
                  <v:path arrowok="t" o:connecttype="custom" o:connectlocs="0,0;10728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I </w:t>
      </w:r>
      <w:r>
        <w:rPr>
          <w:rFonts w:ascii="Calibri" w:eastAsia="Calibri" w:hAnsi="Calibri" w:cs="Calibri"/>
          <w:b/>
          <w:spacing w:val="1"/>
        </w:rPr>
        <w:t>d</w:t>
      </w:r>
      <w:r>
        <w:rPr>
          <w:rFonts w:ascii="Calibri" w:eastAsia="Calibri" w:hAnsi="Calibri" w:cs="Calibri"/>
          <w:b/>
        </w:rPr>
        <w:t>o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  <w:spacing w:val="1"/>
        </w:rPr>
        <w:t>no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</w:rPr>
        <w:t>gi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1"/>
        </w:rPr>
        <w:t>ss</w:t>
      </w:r>
      <w:r>
        <w:rPr>
          <w:rFonts w:ascii="Calibri" w:eastAsia="Calibri" w:hAnsi="Calibri" w:cs="Calibri"/>
        </w:rPr>
        <w:t>ion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2"/>
        </w:rPr>
        <w:t>f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eme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cy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ical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t/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id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3"/>
        </w:rPr>
        <w:t>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du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es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artici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11"/>
        </w:rPr>
        <w:t>i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In</w:t>
      </w:r>
      <w:r>
        <w:rPr>
          <w:rFonts w:ascii="Calibri" w:eastAsia="Calibri" w:hAnsi="Calibri" w:cs="Calibri"/>
        </w:rPr>
        <w:t>tl.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SMHL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3"/>
        </w:rPr>
        <w:t>h</w:t>
      </w:r>
      <w:r>
        <w:rPr>
          <w:rFonts w:ascii="Calibri" w:eastAsia="Calibri" w:hAnsi="Calibri" w:cs="Calibri"/>
        </w:rPr>
        <w:t>op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and</w:t>
      </w:r>
      <w:r>
        <w:rPr>
          <w:rFonts w:ascii="Calibri" w:eastAsia="Calibri" w:hAnsi="Calibri" w:cs="Calibri"/>
        </w:rPr>
        <w:t>/or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</w:rPr>
        <w:t>SMHL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ractical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ip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rty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PATH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tl.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r.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rg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cy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en</w:t>
      </w:r>
      <w:r>
        <w:rPr>
          <w:rFonts w:ascii="Calibri" w:eastAsia="Calibri" w:hAnsi="Calibri" w:cs="Calibri"/>
        </w:rPr>
        <w:t>t/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id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 wi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2"/>
        </w:rPr>
        <w:t>f</w:t>
      </w:r>
      <w:r>
        <w:rPr>
          <w:rFonts w:ascii="Calibri" w:eastAsia="Calibri" w:hAnsi="Calibri" w:cs="Calibri"/>
        </w:rPr>
        <w:t>ollowi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lace:</w:t>
      </w:r>
    </w:p>
    <w:p w:rsidR="00782FEB" w:rsidRDefault="00782FEB" w:rsidP="00782FEB">
      <w:pPr>
        <w:spacing w:line="200" w:lineRule="exact"/>
      </w:pPr>
    </w:p>
    <w:p w:rsidR="00782FEB" w:rsidRDefault="00782FEB" w:rsidP="00782FEB">
      <w:pPr>
        <w:spacing w:line="200" w:lineRule="exact"/>
      </w:pPr>
    </w:p>
    <w:p w:rsidR="00782FEB" w:rsidRDefault="00782FEB" w:rsidP="00782FEB">
      <w:pPr>
        <w:spacing w:line="200" w:lineRule="exact"/>
      </w:pPr>
    </w:p>
    <w:p w:rsidR="00782FEB" w:rsidRDefault="00782FEB" w:rsidP="00782FEB">
      <w:pPr>
        <w:spacing w:line="200" w:lineRule="exact"/>
      </w:pPr>
    </w:p>
    <w:p w:rsidR="00782FEB" w:rsidRDefault="00782FEB" w:rsidP="00782FEB">
      <w:pPr>
        <w:spacing w:line="200" w:lineRule="exact"/>
      </w:pPr>
    </w:p>
    <w:p w:rsidR="00782FEB" w:rsidRDefault="00782FEB" w:rsidP="00782FEB">
      <w:pPr>
        <w:spacing w:line="200" w:lineRule="exact"/>
      </w:pPr>
    </w:p>
    <w:p w:rsidR="00782FEB" w:rsidRDefault="00782FEB" w:rsidP="00782FEB">
      <w:pPr>
        <w:spacing w:before="2" w:line="280" w:lineRule="exact"/>
        <w:rPr>
          <w:sz w:val="28"/>
          <w:szCs w:val="28"/>
        </w:rPr>
      </w:pPr>
    </w:p>
    <w:p w:rsidR="00782FEB" w:rsidRDefault="00782FEB" w:rsidP="00782FEB">
      <w:pPr>
        <w:tabs>
          <w:tab w:val="left" w:pos="9540"/>
        </w:tabs>
        <w:spacing w:before="19" w:line="276" w:lineRule="auto"/>
        <w:ind w:left="3020" w:right="2071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-</w:t>
      </w:r>
      <w:r>
        <w:rPr>
          <w:rFonts w:ascii="Calibri" w:eastAsia="Calibri" w:hAnsi="Calibri" w:cs="Calibri"/>
        </w:rPr>
        <w:t>Co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se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u w:val="single" w:color="000000"/>
        </w:rPr>
        <w:t xml:space="preserve">                                                                                               </w:t>
      </w:r>
      <w:r>
        <w:rPr>
          <w:rFonts w:ascii="Calibri" w:eastAsia="Calibri" w:hAnsi="Calibri" w:cs="Calibri"/>
          <w:spacing w:val="37"/>
          <w:u w:val="single" w:color="000000"/>
        </w:rPr>
        <w:t xml:space="preserve"> 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w w:val="99"/>
        </w:rPr>
        <w:t>D</w:t>
      </w:r>
      <w:r>
        <w:rPr>
          <w:rFonts w:ascii="Calibri" w:eastAsia="Calibri" w:hAnsi="Calibri" w:cs="Calibri"/>
          <w:spacing w:val="1"/>
          <w:w w:val="99"/>
        </w:rPr>
        <w:t>a</w:t>
      </w:r>
      <w:r>
        <w:rPr>
          <w:rFonts w:ascii="Calibri" w:eastAsia="Calibri" w:hAnsi="Calibri" w:cs="Calibri"/>
          <w:spacing w:val="3"/>
          <w:w w:val="99"/>
        </w:rPr>
        <w:t>t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w w:val="99"/>
        </w:rPr>
        <w:t>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                 </w:t>
      </w:r>
      <w:r>
        <w:rPr>
          <w:rFonts w:ascii="Calibri" w:eastAsia="Calibri" w:hAnsi="Calibri" w:cs="Calibri"/>
          <w:spacing w:val="-9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</w:rPr>
        <w:t>(Par</w:t>
      </w:r>
      <w:r>
        <w:rPr>
          <w:rFonts w:ascii="Calibri" w:eastAsia="Calibri" w:hAnsi="Calibri" w:cs="Calibri"/>
          <w:spacing w:val="1"/>
          <w:w w:val="99"/>
        </w:rPr>
        <w:t>t</w:t>
      </w:r>
      <w:r>
        <w:rPr>
          <w:rFonts w:ascii="Calibri" w:eastAsia="Calibri" w:hAnsi="Calibri" w:cs="Calibri"/>
          <w:w w:val="99"/>
        </w:rPr>
        <w:t>ici</w:t>
      </w:r>
      <w:r>
        <w:rPr>
          <w:rFonts w:ascii="Calibri" w:eastAsia="Calibri" w:hAnsi="Calibri" w:cs="Calibri"/>
          <w:spacing w:val="1"/>
          <w:w w:val="99"/>
        </w:rPr>
        <w:t>p</w:t>
      </w:r>
      <w:r>
        <w:rPr>
          <w:rFonts w:ascii="Calibri" w:eastAsia="Calibri" w:hAnsi="Calibri" w:cs="Calibri"/>
          <w:w w:val="99"/>
        </w:rPr>
        <w:t>a</w:t>
      </w:r>
      <w:r>
        <w:rPr>
          <w:rFonts w:ascii="Calibri" w:eastAsia="Calibri" w:hAnsi="Calibri" w:cs="Calibri"/>
          <w:spacing w:val="1"/>
          <w:w w:val="99"/>
        </w:rPr>
        <w:t>n</w:t>
      </w:r>
      <w:r>
        <w:rPr>
          <w:rFonts w:ascii="Calibri" w:eastAsia="Calibri" w:hAnsi="Calibri" w:cs="Calibri"/>
          <w:w w:val="99"/>
        </w:rPr>
        <w:t>t,</w:t>
      </w:r>
      <w:r>
        <w:rPr>
          <w:rFonts w:ascii="Calibri" w:eastAsia="Calibri" w:hAnsi="Calibri" w:cs="Calibri"/>
          <w:spacing w:val="1"/>
        </w:rPr>
        <w:t xml:space="preserve"> 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)</w:t>
      </w:r>
    </w:p>
    <w:p w:rsidR="00782FEB" w:rsidRDefault="00782FEB" w:rsidP="00782FEB">
      <w:pPr>
        <w:spacing w:line="120" w:lineRule="exact"/>
        <w:rPr>
          <w:sz w:val="12"/>
          <w:szCs w:val="12"/>
        </w:rPr>
      </w:pPr>
    </w:p>
    <w:p w:rsidR="00782FEB" w:rsidRDefault="00782FEB" w:rsidP="00782FEB">
      <w:pPr>
        <w:tabs>
          <w:tab w:val="left" w:pos="8400"/>
          <w:tab w:val="left" w:pos="8660"/>
        </w:tabs>
        <w:spacing w:line="360" w:lineRule="auto"/>
        <w:ind w:left="860" w:right="2950"/>
        <w:rPr>
          <w:rFonts w:ascii="Calibri" w:eastAsia="Calibri" w:hAnsi="Calibri" w:cs="Calibri"/>
        </w:rPr>
        <w:sectPr w:rsidR="00782FEB">
          <w:type w:val="continuous"/>
          <w:pgSz w:w="12240" w:h="15840"/>
          <w:pgMar w:top="620" w:right="0" w:bottom="280" w:left="5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5710555</wp:posOffset>
                </wp:positionH>
                <wp:positionV relativeFrom="paragraph">
                  <wp:posOffset>135255</wp:posOffset>
                </wp:positionV>
                <wp:extent cx="767715" cy="8255"/>
                <wp:effectExtent l="5080" t="6985" r="8255" b="381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715" cy="8255"/>
                          <a:chOff x="8993" y="213"/>
                          <a:chExt cx="1209" cy="13"/>
                        </a:xfrm>
                      </wpg:grpSpPr>
                      <wps:wsp>
                        <wps:cNvPr id="11" name="Freeform 188"/>
                        <wps:cNvSpPr>
                          <a:spLocks/>
                        </wps:cNvSpPr>
                        <wps:spPr bwMode="auto">
                          <a:xfrm>
                            <a:off x="8999" y="219"/>
                            <a:ext cx="497" cy="0"/>
                          </a:xfrm>
                          <a:custGeom>
                            <a:avLst/>
                            <a:gdLst>
                              <a:gd name="T0" fmla="+- 0 8999 8999"/>
                              <a:gd name="T1" fmla="*/ T0 w 497"/>
                              <a:gd name="T2" fmla="+- 0 9496 8999"/>
                              <a:gd name="T3" fmla="*/ T2 w 4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7">
                                <a:moveTo>
                                  <a:pt x="0" y="0"/>
                                </a:moveTo>
                                <a:lnTo>
                                  <a:pt x="497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89"/>
                        <wps:cNvSpPr>
                          <a:spLocks/>
                        </wps:cNvSpPr>
                        <wps:spPr bwMode="auto">
                          <a:xfrm>
                            <a:off x="9499" y="219"/>
                            <a:ext cx="696" cy="0"/>
                          </a:xfrm>
                          <a:custGeom>
                            <a:avLst/>
                            <a:gdLst>
                              <a:gd name="T0" fmla="+- 0 9499 9499"/>
                              <a:gd name="T1" fmla="*/ T0 w 696"/>
                              <a:gd name="T2" fmla="+- 0 10195 9499"/>
                              <a:gd name="T3" fmla="*/ T2 w 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6">
                                <a:moveTo>
                                  <a:pt x="0" y="0"/>
                                </a:moveTo>
                                <a:lnTo>
                                  <a:pt x="696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CCE33" id="Group 10" o:spid="_x0000_s1026" style="position:absolute;margin-left:449.65pt;margin-top:10.65pt;width:60.45pt;height:.65pt;z-index:-251607040;mso-position-horizontal-relative:page" coordorigin="8993,213" coordsize="1209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">
                <v:shape id="Freeform 188" o:spid="_x0000_s1027" style="position:absolute;left:8999;top:219;width:497;height:0;visibility:visible;mso-wrap-style:square;v-text-anchor:top" coordsize="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" path="m,l497,e" filled="f" strokeweight=".22817mm">
                  <v:path arrowok="t" o:connecttype="custom" o:connectlocs="0,0;497,0" o:connectangles="0,0"/>
                </v:shape>
                <v:shape id="Freeform 189" o:spid="_x0000_s1028" style="position:absolute;left:9499;top:219;width:696;height:0;visibility:visible;mso-wrap-style:square;v-text-anchor:top" coordsize="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" path="m,l696,e" filled="f" strokeweight=".22817mm">
                  <v:path arrowok="t" o:connecttype="custom" o:connectlocs="0,0;69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5882640</wp:posOffset>
                </wp:positionH>
                <wp:positionV relativeFrom="paragraph">
                  <wp:posOffset>372745</wp:posOffset>
                </wp:positionV>
                <wp:extent cx="568960" cy="0"/>
                <wp:effectExtent l="5715" t="6350" r="6350" b="1270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" cy="0"/>
                          <a:chOff x="9264" y="587"/>
                          <a:chExt cx="896" cy="0"/>
                        </a:xfrm>
                      </wpg:grpSpPr>
                      <wps:wsp>
                        <wps:cNvPr id="9" name="Freeform 191"/>
                        <wps:cNvSpPr>
                          <a:spLocks/>
                        </wps:cNvSpPr>
                        <wps:spPr bwMode="auto">
                          <a:xfrm>
                            <a:off x="9264" y="587"/>
                            <a:ext cx="896" cy="0"/>
                          </a:xfrm>
                          <a:custGeom>
                            <a:avLst/>
                            <a:gdLst>
                              <a:gd name="T0" fmla="+- 0 9264 9264"/>
                              <a:gd name="T1" fmla="*/ T0 w 896"/>
                              <a:gd name="T2" fmla="+- 0 10159 9264"/>
                              <a:gd name="T3" fmla="*/ T2 w 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6">
                                <a:moveTo>
                                  <a:pt x="0" y="0"/>
                                </a:moveTo>
                                <a:lnTo>
                                  <a:pt x="895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FC01F" id="Group 8" o:spid="_x0000_s1026" style="position:absolute;margin-left:463.2pt;margin-top:29.35pt;width:44.8pt;height:0;z-index:-251606016;mso-position-horizontal-relative:page" coordorigin="9264,587" coordsize="8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">
                <v:shape id="Freeform 191" o:spid="_x0000_s1027" style="position:absolute;left:9264;top:587;width:896;height:0;visibility:visible;mso-wrap-style:square;v-text-anchor:top" coordsize="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" path="m,l895,e" filled="f" strokeweight=".22817mm">
                  <v:path arrowok="t" o:connecttype="custom" o:connectlocs="0,0;895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</w:rPr>
        <w:t>Pri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am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u w:val="single" w:color="000000"/>
        </w:rPr>
        <w:t xml:space="preserve">                                                                                                 </w:t>
      </w:r>
      <w:r>
        <w:rPr>
          <w:rFonts w:ascii="Calibri" w:eastAsia="Calibri" w:hAnsi="Calibri" w:cs="Calibri"/>
          <w:spacing w:val="39"/>
          <w:u w:val="single" w:color="000000"/>
        </w:rPr>
        <w:t xml:space="preserve"> 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1"/>
        </w:rPr>
        <w:t>Ph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</w:rPr>
        <w:t>A</w:t>
      </w:r>
      <w:r>
        <w:rPr>
          <w:rFonts w:ascii="Calibri" w:eastAsia="Calibri" w:hAnsi="Calibri" w:cs="Calibri"/>
          <w:spacing w:val="1"/>
          <w:w w:val="99"/>
        </w:rPr>
        <w:t>dd</w:t>
      </w:r>
      <w:r>
        <w:rPr>
          <w:rFonts w:ascii="Calibri" w:eastAsia="Calibri" w:hAnsi="Calibri" w:cs="Calibri"/>
          <w:w w:val="99"/>
        </w:rPr>
        <w:t>r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spacing w:val="1"/>
          <w:w w:val="99"/>
        </w:rPr>
        <w:t>s</w:t>
      </w:r>
      <w:r>
        <w:rPr>
          <w:rFonts w:ascii="Calibri" w:eastAsia="Calibri" w:hAnsi="Calibri" w:cs="Calibri"/>
          <w:spacing w:val="-1"/>
          <w:w w:val="99"/>
        </w:rPr>
        <w:t>s</w:t>
      </w:r>
      <w:r>
        <w:rPr>
          <w:rFonts w:ascii="Calibri" w:eastAsia="Calibri" w:hAnsi="Calibri" w:cs="Calibri"/>
          <w:w w:val="99"/>
        </w:rPr>
        <w:t>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</w:p>
    <w:p w:rsidR="00782FEB" w:rsidRDefault="00782FEB">
      <w:pPr>
        <w:spacing w:line="360" w:lineRule="exact"/>
        <w:ind w:left="140"/>
        <w:rPr>
          <w:rFonts w:ascii="Calibri" w:eastAsia="Calibri" w:hAnsi="Calibri" w:cs="Calibri"/>
          <w:b/>
          <w:spacing w:val="-16"/>
          <w:sz w:val="32"/>
          <w:szCs w:val="32"/>
        </w:rPr>
      </w:pPr>
    </w:p>
    <w:p w:rsidR="00782FEB" w:rsidRDefault="00782FEB">
      <w:pPr>
        <w:spacing w:line="360" w:lineRule="exact"/>
        <w:ind w:left="140"/>
        <w:rPr>
          <w:rFonts w:ascii="Calibri" w:eastAsia="Calibri" w:hAnsi="Calibri" w:cs="Calibri"/>
          <w:b/>
          <w:spacing w:val="-16"/>
          <w:sz w:val="32"/>
          <w:szCs w:val="32"/>
        </w:rPr>
      </w:pPr>
    </w:p>
    <w:p w:rsidR="00782FEB" w:rsidRDefault="00782FEB">
      <w:pPr>
        <w:spacing w:line="360" w:lineRule="exact"/>
        <w:ind w:left="140"/>
        <w:rPr>
          <w:rFonts w:ascii="Calibri" w:eastAsia="Calibri" w:hAnsi="Calibri" w:cs="Calibri"/>
          <w:b/>
          <w:spacing w:val="-16"/>
          <w:sz w:val="32"/>
          <w:szCs w:val="32"/>
        </w:rPr>
      </w:pPr>
    </w:p>
    <w:p w:rsidR="008265E0" w:rsidRDefault="00776983">
      <w:pPr>
        <w:spacing w:line="360" w:lineRule="exact"/>
        <w:ind w:left="140"/>
        <w:rPr>
          <w:rFonts w:ascii="Calibri" w:eastAsia="Calibri" w:hAnsi="Calibri" w:cs="Calibri"/>
        </w:rPr>
      </w:pPr>
      <w:r>
        <w:pict>
          <v:group id="_x0000_s1110" style="position:absolute;left:0;text-align:left;margin-left:34.55pt;margin-top:23.75pt;width:543pt;height:0;z-index:-251658240;mso-position-horizontal-relative:page" coordorigin="691,475" coordsize="10860,0">
            <v:shape id="_x0000_s1111" style="position:absolute;left:691;top:475;width:10860;height:0" coordorigin="691,475" coordsize="10860,0" path="m691,475r10860,e" filled="f" strokecolor="#30849b" strokeweight="1.06pt">
              <v:path arrowok="t"/>
            </v:shape>
            <w10:wrap anchorx="page"/>
          </v:group>
        </w:pict>
      </w:r>
      <w:r w:rsidR="00162723">
        <w:rPr>
          <w:rFonts w:ascii="Calibri" w:eastAsia="Calibri" w:hAnsi="Calibri" w:cs="Calibri"/>
          <w:b/>
          <w:spacing w:val="-16"/>
          <w:sz w:val="32"/>
          <w:szCs w:val="32"/>
        </w:rPr>
        <w:t>P</w:t>
      </w:r>
      <w:r w:rsidR="00162723">
        <w:rPr>
          <w:rFonts w:ascii="Calibri" w:eastAsia="Calibri" w:hAnsi="Calibri" w:cs="Calibri"/>
          <w:b/>
          <w:spacing w:val="-18"/>
          <w:sz w:val="32"/>
          <w:szCs w:val="32"/>
        </w:rPr>
        <w:t>A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T</w:t>
      </w:r>
      <w:r w:rsidR="00162723">
        <w:rPr>
          <w:rFonts w:ascii="Calibri" w:eastAsia="Calibri" w:hAnsi="Calibri" w:cs="Calibri"/>
          <w:b/>
          <w:sz w:val="32"/>
          <w:szCs w:val="32"/>
        </w:rPr>
        <w:t>H</w:t>
      </w:r>
      <w:r w:rsidR="00162723">
        <w:rPr>
          <w:rFonts w:ascii="Calibri" w:eastAsia="Calibri" w:hAnsi="Calibri" w:cs="Calibri"/>
          <w:b/>
          <w:spacing w:val="2"/>
          <w:sz w:val="32"/>
          <w:szCs w:val="32"/>
        </w:rPr>
        <w:t xml:space="preserve"> </w:t>
      </w:r>
      <w:r w:rsidR="00162723">
        <w:rPr>
          <w:rFonts w:ascii="Calibri" w:eastAsia="Calibri" w:hAnsi="Calibri" w:cs="Calibri"/>
          <w:b/>
          <w:spacing w:val="3"/>
          <w:sz w:val="32"/>
          <w:szCs w:val="32"/>
        </w:rPr>
        <w:t>I</w:t>
      </w:r>
      <w:r w:rsidR="00162723">
        <w:rPr>
          <w:rFonts w:ascii="Calibri" w:eastAsia="Calibri" w:hAnsi="Calibri" w:cs="Calibri"/>
          <w:b/>
          <w:spacing w:val="1"/>
          <w:sz w:val="32"/>
          <w:szCs w:val="32"/>
        </w:rPr>
        <w:t>n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t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l</w:t>
      </w:r>
      <w:r w:rsidR="00162723">
        <w:rPr>
          <w:rFonts w:ascii="Calibri" w:eastAsia="Calibri" w:hAnsi="Calibri" w:cs="Calibri"/>
          <w:b/>
          <w:sz w:val="32"/>
          <w:szCs w:val="32"/>
        </w:rPr>
        <w:t>.</w:t>
      </w:r>
      <w:r w:rsidR="00162723">
        <w:rPr>
          <w:rFonts w:ascii="Calibri" w:eastAsia="Calibri" w:hAnsi="Calibri" w:cs="Calibri"/>
          <w:b/>
          <w:spacing w:val="10"/>
          <w:sz w:val="32"/>
          <w:szCs w:val="32"/>
        </w:rPr>
        <w:t xml:space="preserve"> </w:t>
      </w:r>
      <w:r w:rsidR="00162723">
        <w:rPr>
          <w:rFonts w:ascii="Calibri" w:eastAsia="Calibri" w:hAnsi="Calibri" w:cs="Calibri"/>
          <w:b/>
          <w:spacing w:val="7"/>
          <w:sz w:val="32"/>
          <w:szCs w:val="32"/>
        </w:rPr>
        <w:t>P</w:t>
      </w:r>
      <w:r w:rsidR="00162723">
        <w:rPr>
          <w:rFonts w:ascii="Calibri" w:eastAsia="Calibri" w:hAnsi="Calibri" w:cs="Calibri"/>
          <w:b/>
          <w:sz w:val="32"/>
          <w:szCs w:val="32"/>
        </w:rPr>
        <w:t>r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o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f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il</w:t>
      </w:r>
      <w:r w:rsidR="00162723">
        <w:rPr>
          <w:rFonts w:ascii="Calibri" w:eastAsia="Calibri" w:hAnsi="Calibri" w:cs="Calibri"/>
          <w:b/>
          <w:sz w:val="32"/>
          <w:szCs w:val="32"/>
        </w:rPr>
        <w:t>e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 xml:space="preserve"> </w:t>
      </w:r>
      <w:r w:rsidR="00162723">
        <w:rPr>
          <w:rFonts w:ascii="Calibri" w:eastAsia="Calibri" w:hAnsi="Calibri" w:cs="Calibri"/>
          <w:b/>
          <w:sz w:val="32"/>
          <w:szCs w:val="32"/>
        </w:rPr>
        <w:t>F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o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r</w:t>
      </w:r>
      <w:r w:rsidR="00162723">
        <w:rPr>
          <w:rFonts w:ascii="Calibri" w:eastAsia="Calibri" w:hAnsi="Calibri" w:cs="Calibri"/>
          <w:b/>
          <w:sz w:val="32"/>
          <w:szCs w:val="32"/>
        </w:rPr>
        <w:t>m</w:t>
      </w:r>
      <w:r w:rsidR="00162723">
        <w:rPr>
          <w:rFonts w:ascii="Calibri" w:eastAsia="Calibri" w:hAnsi="Calibri" w:cs="Calibri"/>
          <w:b/>
          <w:spacing w:val="7"/>
          <w:sz w:val="32"/>
          <w:szCs w:val="32"/>
        </w:rPr>
        <w:t xml:space="preserve"> </w:t>
      </w:r>
      <w:r w:rsidR="00064403">
        <w:rPr>
          <w:rFonts w:ascii="Calibri" w:eastAsia="Calibri" w:hAnsi="Calibri" w:cs="Calibri"/>
          <w:b/>
          <w:spacing w:val="6"/>
        </w:rPr>
        <w:t xml:space="preserve">- 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T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o</w:t>
      </w:r>
      <w:r w:rsidR="00162723" w:rsidRPr="00064403">
        <w:rPr>
          <w:rFonts w:ascii="Calibri" w:eastAsia="Calibri" w:hAnsi="Calibri" w:cs="Calibri"/>
          <w:b/>
          <w:color w:val="A40020"/>
          <w:spacing w:val="8"/>
        </w:rPr>
        <w:t>u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c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h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s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to</w:t>
      </w:r>
      <w:r w:rsidR="00162723" w:rsidRPr="00064403">
        <w:rPr>
          <w:rFonts w:ascii="Calibri" w:eastAsia="Calibri" w:hAnsi="Calibri" w:cs="Calibri"/>
          <w:b/>
          <w:color w:val="A40020"/>
          <w:spacing w:val="8"/>
        </w:rPr>
        <w:t>n</w:t>
      </w:r>
      <w:r w:rsidR="00162723" w:rsidRPr="00064403">
        <w:rPr>
          <w:rFonts w:ascii="Calibri" w:eastAsia="Calibri" w:hAnsi="Calibri" w:cs="Calibri"/>
          <w:b/>
          <w:color w:val="A40020"/>
        </w:rPr>
        <w:t>e</w:t>
      </w:r>
      <w:r w:rsidR="00162723" w:rsidRPr="00064403">
        <w:rPr>
          <w:rFonts w:ascii="Calibri" w:eastAsia="Calibri" w:hAnsi="Calibri" w:cs="Calibri"/>
          <w:b/>
          <w:color w:val="A40020"/>
          <w:spacing w:val="-1"/>
        </w:rPr>
        <w:t xml:space="preserve"> 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F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a</w:t>
      </w:r>
      <w:r w:rsidR="00162723" w:rsidRPr="00064403">
        <w:rPr>
          <w:rFonts w:ascii="Calibri" w:eastAsia="Calibri" w:hAnsi="Calibri" w:cs="Calibri"/>
          <w:b/>
          <w:color w:val="A40020"/>
          <w:spacing w:val="7"/>
        </w:rPr>
        <w:t>r</w:t>
      </w:r>
      <w:r w:rsidR="00162723" w:rsidRPr="00064403">
        <w:rPr>
          <w:rFonts w:ascii="Calibri" w:eastAsia="Calibri" w:hAnsi="Calibri" w:cs="Calibri"/>
          <w:b/>
          <w:color w:val="A40020"/>
        </w:rPr>
        <w:t>m</w:t>
      </w:r>
      <w:r w:rsidR="00162723" w:rsidRPr="00064403">
        <w:rPr>
          <w:rFonts w:ascii="Calibri" w:eastAsia="Calibri" w:hAnsi="Calibri" w:cs="Calibri"/>
          <w:b/>
          <w:color w:val="A40020"/>
          <w:spacing w:val="7"/>
        </w:rPr>
        <w:t xml:space="preserve"> 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wil</w:t>
      </w:r>
      <w:r w:rsidR="00162723" w:rsidRPr="00064403">
        <w:rPr>
          <w:rFonts w:ascii="Calibri" w:eastAsia="Calibri" w:hAnsi="Calibri" w:cs="Calibri"/>
          <w:b/>
          <w:color w:val="A40020"/>
        </w:rPr>
        <w:t>l</w:t>
      </w:r>
      <w:r w:rsidR="00162723" w:rsidRPr="00064403">
        <w:rPr>
          <w:rFonts w:ascii="Calibri" w:eastAsia="Calibri" w:hAnsi="Calibri" w:cs="Calibri"/>
          <w:b/>
          <w:color w:val="A40020"/>
          <w:spacing w:val="6"/>
        </w:rPr>
        <w:t xml:space="preserve"> 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ta</w:t>
      </w:r>
      <w:r w:rsidR="00162723" w:rsidRPr="00064403">
        <w:rPr>
          <w:rFonts w:ascii="Calibri" w:eastAsia="Calibri" w:hAnsi="Calibri" w:cs="Calibri"/>
          <w:b/>
          <w:color w:val="A40020"/>
          <w:spacing w:val="8"/>
        </w:rPr>
        <w:t>k</w:t>
      </w:r>
      <w:r w:rsidR="00162723" w:rsidRPr="00064403">
        <w:rPr>
          <w:rFonts w:ascii="Calibri" w:eastAsia="Calibri" w:hAnsi="Calibri" w:cs="Calibri"/>
          <w:b/>
          <w:color w:val="A40020"/>
        </w:rPr>
        <w:t>e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 xml:space="preserve"> 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c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a</w:t>
      </w:r>
      <w:r w:rsidR="00162723" w:rsidRPr="00064403">
        <w:rPr>
          <w:rFonts w:ascii="Calibri" w:eastAsia="Calibri" w:hAnsi="Calibri" w:cs="Calibri"/>
          <w:b/>
          <w:color w:val="A40020"/>
          <w:spacing w:val="7"/>
        </w:rPr>
        <w:t>r</w:t>
      </w:r>
      <w:r w:rsidR="00162723" w:rsidRPr="00064403">
        <w:rPr>
          <w:rFonts w:ascii="Calibri" w:eastAsia="Calibri" w:hAnsi="Calibri" w:cs="Calibri"/>
          <w:b/>
          <w:color w:val="A40020"/>
        </w:rPr>
        <w:t>e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 xml:space="preserve"> o</w:t>
      </w:r>
      <w:r w:rsidR="00162723" w:rsidRPr="00064403">
        <w:rPr>
          <w:rFonts w:ascii="Calibri" w:eastAsia="Calibri" w:hAnsi="Calibri" w:cs="Calibri"/>
          <w:b/>
          <w:color w:val="A40020"/>
        </w:rPr>
        <w:t>f</w:t>
      </w:r>
      <w:r w:rsidR="00162723" w:rsidRPr="00064403">
        <w:rPr>
          <w:rFonts w:ascii="Calibri" w:eastAsia="Calibri" w:hAnsi="Calibri" w:cs="Calibri"/>
          <w:b/>
          <w:color w:val="A40020"/>
          <w:spacing w:val="9"/>
        </w:rPr>
        <w:t xml:space="preserve"> 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f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or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w</w:t>
      </w:r>
      <w:r w:rsidR="00162723" w:rsidRPr="00064403">
        <w:rPr>
          <w:rFonts w:ascii="Calibri" w:eastAsia="Calibri" w:hAnsi="Calibri" w:cs="Calibri"/>
          <w:b/>
          <w:color w:val="A40020"/>
          <w:spacing w:val="8"/>
        </w:rPr>
        <w:t>a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rd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i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n</w:t>
      </w:r>
      <w:r w:rsidR="00162723" w:rsidRPr="00064403">
        <w:rPr>
          <w:rFonts w:ascii="Calibri" w:eastAsia="Calibri" w:hAnsi="Calibri" w:cs="Calibri"/>
          <w:b/>
          <w:color w:val="A40020"/>
        </w:rPr>
        <w:t>g</w:t>
      </w:r>
      <w:r w:rsidR="00162723" w:rsidRPr="00064403">
        <w:rPr>
          <w:rFonts w:ascii="Calibri" w:eastAsia="Calibri" w:hAnsi="Calibri" w:cs="Calibri"/>
          <w:b/>
          <w:color w:val="A40020"/>
          <w:spacing w:val="3"/>
        </w:rPr>
        <w:t xml:space="preserve"> 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P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AT</w:t>
      </w:r>
      <w:r w:rsidR="00162723" w:rsidRPr="00064403">
        <w:rPr>
          <w:rFonts w:ascii="Calibri" w:eastAsia="Calibri" w:hAnsi="Calibri" w:cs="Calibri"/>
          <w:b/>
          <w:color w:val="A40020"/>
        </w:rPr>
        <w:t>H</w:t>
      </w:r>
      <w:r w:rsidR="00162723" w:rsidRPr="00064403">
        <w:rPr>
          <w:rFonts w:ascii="Calibri" w:eastAsia="Calibri" w:hAnsi="Calibri" w:cs="Calibri"/>
          <w:b/>
          <w:color w:val="A40020"/>
          <w:spacing w:val="6"/>
        </w:rPr>
        <w:t xml:space="preserve"> 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Int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l</w:t>
      </w:r>
      <w:r w:rsidR="00162723" w:rsidRPr="00064403">
        <w:rPr>
          <w:rFonts w:ascii="Calibri" w:eastAsia="Calibri" w:hAnsi="Calibri" w:cs="Calibri"/>
          <w:b/>
          <w:color w:val="A40020"/>
        </w:rPr>
        <w:t>.</w:t>
      </w:r>
      <w:r w:rsidR="00162723" w:rsidRPr="00064403">
        <w:rPr>
          <w:rFonts w:ascii="Calibri" w:eastAsia="Calibri" w:hAnsi="Calibri" w:cs="Calibri"/>
          <w:b/>
          <w:color w:val="A40020"/>
          <w:spacing w:val="9"/>
        </w:rPr>
        <w:t xml:space="preserve"> 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f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o</w:t>
      </w:r>
      <w:r w:rsidR="00162723" w:rsidRPr="00064403">
        <w:rPr>
          <w:rFonts w:ascii="Calibri" w:eastAsia="Calibri" w:hAnsi="Calibri" w:cs="Calibri"/>
          <w:b/>
          <w:color w:val="A40020"/>
          <w:spacing w:val="7"/>
        </w:rPr>
        <w:t>r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m</w:t>
      </w:r>
      <w:r w:rsidR="00162723" w:rsidRPr="00064403">
        <w:rPr>
          <w:rFonts w:ascii="Calibri" w:eastAsia="Calibri" w:hAnsi="Calibri" w:cs="Calibri"/>
          <w:b/>
          <w:color w:val="A40020"/>
        </w:rPr>
        <w:t>s</w:t>
      </w:r>
      <w:r w:rsidR="00162723" w:rsidRPr="00064403">
        <w:rPr>
          <w:rFonts w:ascii="Calibri" w:eastAsia="Calibri" w:hAnsi="Calibri" w:cs="Calibri"/>
          <w:b/>
          <w:color w:val="A40020"/>
          <w:spacing w:val="18"/>
        </w:rPr>
        <w:t xml:space="preserve"> 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d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i</w:t>
      </w:r>
      <w:r w:rsidR="00162723" w:rsidRPr="00064403">
        <w:rPr>
          <w:rFonts w:ascii="Calibri" w:eastAsia="Calibri" w:hAnsi="Calibri" w:cs="Calibri"/>
          <w:b/>
          <w:color w:val="A40020"/>
          <w:spacing w:val="7"/>
        </w:rPr>
        <w:t>r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ec</w:t>
      </w:r>
      <w:r w:rsidR="00162723" w:rsidRPr="00064403">
        <w:rPr>
          <w:rFonts w:ascii="Calibri" w:eastAsia="Calibri" w:hAnsi="Calibri" w:cs="Calibri"/>
          <w:b/>
          <w:color w:val="A40020"/>
          <w:spacing w:val="7"/>
        </w:rPr>
        <w:t>t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l</w:t>
      </w:r>
      <w:r w:rsidR="00162723" w:rsidRPr="00064403">
        <w:rPr>
          <w:rFonts w:ascii="Calibri" w:eastAsia="Calibri" w:hAnsi="Calibri" w:cs="Calibri"/>
          <w:b/>
          <w:color w:val="A40020"/>
        </w:rPr>
        <w:t>y</w:t>
      </w:r>
      <w:r w:rsidR="00162723" w:rsidRPr="00064403">
        <w:rPr>
          <w:rFonts w:ascii="Calibri" w:eastAsia="Calibri" w:hAnsi="Calibri" w:cs="Calibri"/>
          <w:b/>
          <w:color w:val="A40020"/>
          <w:spacing w:val="6"/>
        </w:rPr>
        <w:t xml:space="preserve"> 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t</w:t>
      </w:r>
      <w:r w:rsidR="00162723" w:rsidRPr="00064403">
        <w:rPr>
          <w:rFonts w:ascii="Calibri" w:eastAsia="Calibri" w:hAnsi="Calibri" w:cs="Calibri"/>
          <w:b/>
          <w:color w:val="A40020"/>
        </w:rPr>
        <w:t>o</w:t>
      </w:r>
      <w:r w:rsidR="00162723" w:rsidRPr="00064403">
        <w:rPr>
          <w:rFonts w:ascii="Calibri" w:eastAsia="Calibri" w:hAnsi="Calibri" w:cs="Calibri"/>
          <w:b/>
          <w:color w:val="A40020"/>
          <w:spacing w:val="8"/>
        </w:rPr>
        <w:t xml:space="preserve"> 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P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AT</w:t>
      </w:r>
      <w:r w:rsidR="00162723" w:rsidRPr="00064403">
        <w:rPr>
          <w:rFonts w:ascii="Calibri" w:eastAsia="Calibri" w:hAnsi="Calibri" w:cs="Calibri"/>
          <w:b/>
          <w:color w:val="A40020"/>
        </w:rPr>
        <w:t>H</w:t>
      </w:r>
      <w:r w:rsidR="00162723" w:rsidRPr="00064403">
        <w:rPr>
          <w:rFonts w:ascii="Calibri" w:eastAsia="Calibri" w:hAnsi="Calibri" w:cs="Calibri"/>
          <w:b/>
          <w:color w:val="A40020"/>
          <w:spacing w:val="9"/>
        </w:rPr>
        <w:t xml:space="preserve"> </w:t>
      </w:r>
      <w:r w:rsidR="00162723" w:rsidRPr="00064403">
        <w:rPr>
          <w:rFonts w:ascii="Calibri" w:eastAsia="Calibri" w:hAnsi="Calibri" w:cs="Calibri"/>
          <w:b/>
          <w:color w:val="A40020"/>
          <w:spacing w:val="4"/>
        </w:rPr>
        <w:t>f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o</w:t>
      </w:r>
      <w:r w:rsidR="00162723" w:rsidRPr="00064403">
        <w:rPr>
          <w:rFonts w:ascii="Calibri" w:eastAsia="Calibri" w:hAnsi="Calibri" w:cs="Calibri"/>
          <w:b/>
          <w:color w:val="A40020"/>
        </w:rPr>
        <w:t>r</w:t>
      </w:r>
      <w:r w:rsidR="00162723" w:rsidRPr="00064403">
        <w:rPr>
          <w:rFonts w:ascii="Calibri" w:eastAsia="Calibri" w:hAnsi="Calibri" w:cs="Calibri"/>
          <w:b/>
          <w:color w:val="A40020"/>
          <w:spacing w:val="8"/>
        </w:rPr>
        <w:t xml:space="preserve"> </w:t>
      </w:r>
      <w:r w:rsidR="00162723" w:rsidRPr="00064403">
        <w:rPr>
          <w:rFonts w:ascii="Calibri" w:eastAsia="Calibri" w:hAnsi="Calibri" w:cs="Calibri"/>
          <w:b/>
          <w:color w:val="A40020"/>
          <w:spacing w:val="6"/>
        </w:rPr>
        <w:t>y</w:t>
      </w:r>
      <w:r w:rsidR="00162723" w:rsidRPr="00064403">
        <w:rPr>
          <w:rFonts w:ascii="Calibri" w:eastAsia="Calibri" w:hAnsi="Calibri" w:cs="Calibri"/>
          <w:b/>
          <w:color w:val="A40020"/>
          <w:spacing w:val="5"/>
        </w:rPr>
        <w:t>o</w:t>
      </w:r>
      <w:r w:rsidR="00162723" w:rsidRPr="00064403">
        <w:rPr>
          <w:rFonts w:ascii="Calibri" w:eastAsia="Calibri" w:hAnsi="Calibri" w:cs="Calibri"/>
          <w:b/>
          <w:color w:val="A40020"/>
          <w:spacing w:val="9"/>
        </w:rPr>
        <w:t>u</w:t>
      </w:r>
      <w:r w:rsidR="00064403">
        <w:rPr>
          <w:rFonts w:ascii="Calibri" w:eastAsia="Calibri" w:hAnsi="Calibri" w:cs="Calibri"/>
          <w:b/>
          <w:color w:val="A40020"/>
          <w:spacing w:val="9"/>
        </w:rPr>
        <w:t>!</w:t>
      </w:r>
    </w:p>
    <w:p w:rsidR="008265E0" w:rsidRDefault="008265E0">
      <w:pPr>
        <w:spacing w:before="11" w:line="220" w:lineRule="exact"/>
        <w:rPr>
          <w:sz w:val="22"/>
          <w:szCs w:val="22"/>
        </w:rPr>
      </w:pPr>
    </w:p>
    <w:p w:rsidR="008265E0" w:rsidRDefault="00893BF3" w:rsidP="00893BF3">
      <w:pPr>
        <w:ind w:left="775"/>
        <w:rPr>
          <w:sz w:val="19"/>
          <w:szCs w:val="19"/>
        </w:rPr>
        <w:sectPr w:rsidR="008265E0">
          <w:headerReference w:type="default" r:id="rId18"/>
          <w:footerReference w:type="default" r:id="rId19"/>
          <w:type w:val="continuous"/>
          <w:pgSz w:w="12240" w:h="15840"/>
          <w:pgMar w:top="620" w:right="0" w:bottom="280" w:left="580" w:header="720" w:footer="720" w:gutter="0"/>
          <w:cols w:space="720"/>
        </w:sectPr>
      </w:pPr>
      <w:r>
        <w:rPr>
          <w:noProof/>
          <w:sz w:val="19"/>
          <w:szCs w:val="19"/>
        </w:rPr>
        <w:drawing>
          <wp:inline distT="0" distB="0" distL="0" distR="0">
            <wp:extent cx="6001008" cy="7281839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2018 ESMHL Reg form pg 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008" cy="728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5E0" w:rsidRDefault="008265E0">
      <w:pPr>
        <w:spacing w:line="200" w:lineRule="exact"/>
      </w:pPr>
    </w:p>
    <w:p w:rsidR="008265E0" w:rsidRDefault="008265E0">
      <w:pPr>
        <w:spacing w:line="200" w:lineRule="exact"/>
      </w:pPr>
    </w:p>
    <w:p w:rsidR="008265E0" w:rsidRDefault="008265E0">
      <w:pPr>
        <w:spacing w:before="10" w:line="240" w:lineRule="exact"/>
        <w:rPr>
          <w:sz w:val="24"/>
          <w:szCs w:val="24"/>
        </w:rPr>
      </w:pPr>
    </w:p>
    <w:p w:rsidR="008265E0" w:rsidRDefault="00776983">
      <w:pPr>
        <w:spacing w:line="380" w:lineRule="exact"/>
        <w:ind w:left="140"/>
        <w:rPr>
          <w:rFonts w:ascii="Calibri" w:eastAsia="Calibri" w:hAnsi="Calibri" w:cs="Calibri"/>
          <w:sz w:val="32"/>
          <w:szCs w:val="32"/>
        </w:rPr>
      </w:pPr>
      <w:r>
        <w:pict>
          <v:group id="_x0000_s1096" style="position:absolute;left:0;text-align:left;margin-left:34.55pt;margin-top:23.75pt;width:543pt;height:0;z-index:-251657216;mso-position-horizontal-relative:page" coordorigin="691,475" coordsize="10860,0">
            <v:shape id="_x0000_s1097" style="position:absolute;left:691;top:475;width:10860;height:0" coordorigin="691,475" coordsize="10860,0" path="m691,475r10860,e" filled="f" strokecolor="#30849b" strokeweight="1.06pt">
              <v:path arrowok="t"/>
            </v:shape>
            <w10:wrap anchorx="page"/>
          </v:group>
        </w:pict>
      </w:r>
      <w:r w:rsidR="00162723">
        <w:rPr>
          <w:rFonts w:ascii="Calibri" w:eastAsia="Calibri" w:hAnsi="Calibri" w:cs="Calibri"/>
          <w:b/>
          <w:spacing w:val="-16"/>
          <w:position w:val="1"/>
          <w:sz w:val="32"/>
          <w:szCs w:val="32"/>
        </w:rPr>
        <w:t>P</w:t>
      </w:r>
      <w:r w:rsidR="00162723">
        <w:rPr>
          <w:rFonts w:ascii="Calibri" w:eastAsia="Calibri" w:hAnsi="Calibri" w:cs="Calibri"/>
          <w:b/>
          <w:spacing w:val="-18"/>
          <w:position w:val="1"/>
          <w:sz w:val="32"/>
          <w:szCs w:val="32"/>
        </w:rPr>
        <w:t>A</w:t>
      </w:r>
      <w:r w:rsidR="00162723">
        <w:rPr>
          <w:rFonts w:ascii="Calibri" w:eastAsia="Calibri" w:hAnsi="Calibri" w:cs="Calibri"/>
          <w:b/>
          <w:spacing w:val="5"/>
          <w:position w:val="1"/>
          <w:sz w:val="32"/>
          <w:szCs w:val="32"/>
        </w:rPr>
        <w:t>T</w:t>
      </w:r>
      <w:r w:rsidR="00162723">
        <w:rPr>
          <w:rFonts w:ascii="Calibri" w:eastAsia="Calibri" w:hAnsi="Calibri" w:cs="Calibri"/>
          <w:b/>
          <w:position w:val="1"/>
          <w:sz w:val="32"/>
          <w:szCs w:val="32"/>
        </w:rPr>
        <w:t>H</w:t>
      </w:r>
      <w:r w:rsidR="00162723">
        <w:rPr>
          <w:rFonts w:ascii="Calibri" w:eastAsia="Calibri" w:hAnsi="Calibri" w:cs="Calibri"/>
          <w:b/>
          <w:spacing w:val="2"/>
          <w:position w:val="1"/>
          <w:sz w:val="32"/>
          <w:szCs w:val="32"/>
        </w:rPr>
        <w:t xml:space="preserve"> </w:t>
      </w:r>
      <w:r w:rsidR="00162723">
        <w:rPr>
          <w:rFonts w:ascii="Calibri" w:eastAsia="Calibri" w:hAnsi="Calibri" w:cs="Calibri"/>
          <w:b/>
          <w:spacing w:val="3"/>
          <w:position w:val="1"/>
          <w:sz w:val="32"/>
          <w:szCs w:val="32"/>
        </w:rPr>
        <w:t>I</w:t>
      </w:r>
      <w:r w:rsidR="00162723">
        <w:rPr>
          <w:rFonts w:ascii="Calibri" w:eastAsia="Calibri" w:hAnsi="Calibri" w:cs="Calibri"/>
          <w:b/>
          <w:spacing w:val="1"/>
          <w:position w:val="1"/>
          <w:sz w:val="32"/>
          <w:szCs w:val="32"/>
        </w:rPr>
        <w:t>n</w:t>
      </w:r>
      <w:r w:rsidR="00162723">
        <w:rPr>
          <w:rFonts w:ascii="Calibri" w:eastAsia="Calibri" w:hAnsi="Calibri" w:cs="Calibri"/>
          <w:b/>
          <w:spacing w:val="4"/>
          <w:position w:val="1"/>
          <w:sz w:val="32"/>
          <w:szCs w:val="32"/>
        </w:rPr>
        <w:t>t</w:t>
      </w:r>
      <w:r w:rsidR="00162723">
        <w:rPr>
          <w:rFonts w:ascii="Calibri" w:eastAsia="Calibri" w:hAnsi="Calibri" w:cs="Calibri"/>
          <w:b/>
          <w:spacing w:val="5"/>
          <w:position w:val="1"/>
          <w:sz w:val="32"/>
          <w:szCs w:val="32"/>
        </w:rPr>
        <w:t>l</w:t>
      </w:r>
      <w:r w:rsidR="00162723">
        <w:rPr>
          <w:rFonts w:ascii="Calibri" w:eastAsia="Calibri" w:hAnsi="Calibri" w:cs="Calibri"/>
          <w:b/>
          <w:position w:val="1"/>
          <w:sz w:val="32"/>
          <w:szCs w:val="32"/>
        </w:rPr>
        <w:t>.</w:t>
      </w:r>
      <w:r w:rsidR="00162723">
        <w:rPr>
          <w:rFonts w:ascii="Calibri" w:eastAsia="Calibri" w:hAnsi="Calibri" w:cs="Calibri"/>
          <w:b/>
          <w:spacing w:val="7"/>
          <w:position w:val="1"/>
          <w:sz w:val="32"/>
          <w:szCs w:val="32"/>
        </w:rPr>
        <w:t xml:space="preserve"> </w:t>
      </w:r>
      <w:r w:rsidR="00162723">
        <w:rPr>
          <w:rFonts w:ascii="Calibri" w:eastAsia="Calibri" w:hAnsi="Calibri" w:cs="Calibri"/>
          <w:b/>
          <w:spacing w:val="8"/>
          <w:position w:val="1"/>
          <w:sz w:val="32"/>
          <w:szCs w:val="32"/>
        </w:rPr>
        <w:t>A</w:t>
      </w:r>
      <w:r w:rsidR="00162723">
        <w:rPr>
          <w:rFonts w:ascii="Calibri" w:eastAsia="Calibri" w:hAnsi="Calibri" w:cs="Calibri"/>
          <w:b/>
          <w:spacing w:val="4"/>
          <w:position w:val="1"/>
          <w:sz w:val="32"/>
          <w:szCs w:val="32"/>
        </w:rPr>
        <w:t>pp</w:t>
      </w:r>
      <w:r w:rsidR="00162723">
        <w:rPr>
          <w:rFonts w:ascii="Calibri" w:eastAsia="Calibri" w:hAnsi="Calibri" w:cs="Calibri"/>
          <w:b/>
          <w:spacing w:val="5"/>
          <w:position w:val="1"/>
          <w:sz w:val="32"/>
          <w:szCs w:val="32"/>
        </w:rPr>
        <w:t>li</w:t>
      </w:r>
      <w:r w:rsidR="00162723">
        <w:rPr>
          <w:rFonts w:ascii="Calibri" w:eastAsia="Calibri" w:hAnsi="Calibri" w:cs="Calibri"/>
          <w:b/>
          <w:spacing w:val="3"/>
          <w:position w:val="1"/>
          <w:sz w:val="32"/>
          <w:szCs w:val="32"/>
        </w:rPr>
        <w:t>c</w:t>
      </w:r>
      <w:r w:rsidR="00162723">
        <w:rPr>
          <w:rFonts w:ascii="Calibri" w:eastAsia="Calibri" w:hAnsi="Calibri" w:cs="Calibri"/>
          <w:b/>
          <w:spacing w:val="5"/>
          <w:position w:val="1"/>
          <w:sz w:val="32"/>
          <w:szCs w:val="32"/>
        </w:rPr>
        <w:t>a</w:t>
      </w:r>
      <w:r w:rsidR="00162723">
        <w:rPr>
          <w:rFonts w:ascii="Calibri" w:eastAsia="Calibri" w:hAnsi="Calibri" w:cs="Calibri"/>
          <w:b/>
          <w:spacing w:val="4"/>
          <w:position w:val="1"/>
          <w:sz w:val="32"/>
          <w:szCs w:val="32"/>
        </w:rPr>
        <w:t>t</w:t>
      </w:r>
      <w:r w:rsidR="00162723">
        <w:rPr>
          <w:rFonts w:ascii="Calibri" w:eastAsia="Calibri" w:hAnsi="Calibri" w:cs="Calibri"/>
          <w:b/>
          <w:spacing w:val="5"/>
          <w:position w:val="1"/>
          <w:sz w:val="32"/>
          <w:szCs w:val="32"/>
        </w:rPr>
        <w:t>io</w:t>
      </w:r>
      <w:r w:rsidR="00162723">
        <w:rPr>
          <w:rFonts w:ascii="Calibri" w:eastAsia="Calibri" w:hAnsi="Calibri" w:cs="Calibri"/>
          <w:b/>
          <w:position w:val="1"/>
          <w:sz w:val="32"/>
          <w:szCs w:val="32"/>
        </w:rPr>
        <w:t>n</w:t>
      </w:r>
      <w:r w:rsidR="00162723">
        <w:rPr>
          <w:rFonts w:ascii="Calibri" w:eastAsia="Calibri" w:hAnsi="Calibri" w:cs="Calibri"/>
          <w:b/>
          <w:spacing w:val="-4"/>
          <w:position w:val="1"/>
          <w:sz w:val="32"/>
          <w:szCs w:val="32"/>
        </w:rPr>
        <w:t xml:space="preserve"> </w:t>
      </w:r>
      <w:r w:rsidR="00162723">
        <w:rPr>
          <w:rFonts w:ascii="Calibri" w:eastAsia="Calibri" w:hAnsi="Calibri" w:cs="Calibri"/>
          <w:b/>
          <w:position w:val="1"/>
          <w:sz w:val="32"/>
          <w:szCs w:val="32"/>
        </w:rPr>
        <w:t>F</w:t>
      </w:r>
      <w:r w:rsidR="00162723">
        <w:rPr>
          <w:rFonts w:ascii="Calibri" w:eastAsia="Calibri" w:hAnsi="Calibri" w:cs="Calibri"/>
          <w:b/>
          <w:spacing w:val="8"/>
          <w:position w:val="1"/>
          <w:sz w:val="32"/>
          <w:szCs w:val="32"/>
        </w:rPr>
        <w:t>o</w:t>
      </w:r>
      <w:r w:rsidR="00162723">
        <w:rPr>
          <w:rFonts w:ascii="Calibri" w:eastAsia="Calibri" w:hAnsi="Calibri" w:cs="Calibri"/>
          <w:b/>
          <w:spacing w:val="4"/>
          <w:position w:val="1"/>
          <w:sz w:val="32"/>
          <w:szCs w:val="32"/>
        </w:rPr>
        <w:t>r</w:t>
      </w:r>
      <w:r w:rsidR="00162723">
        <w:rPr>
          <w:rFonts w:ascii="Calibri" w:eastAsia="Calibri" w:hAnsi="Calibri" w:cs="Calibri"/>
          <w:b/>
          <w:position w:val="1"/>
          <w:sz w:val="32"/>
          <w:szCs w:val="32"/>
        </w:rPr>
        <w:t>m</w:t>
      </w:r>
    </w:p>
    <w:p w:rsidR="008265E0" w:rsidRDefault="008265E0">
      <w:pPr>
        <w:spacing w:before="9" w:line="180" w:lineRule="exact"/>
        <w:rPr>
          <w:sz w:val="19"/>
          <w:szCs w:val="19"/>
        </w:rPr>
      </w:pPr>
    </w:p>
    <w:p w:rsidR="008265E0" w:rsidRDefault="00601E12" w:rsidP="00601E12">
      <w:pPr>
        <w:ind w:left="140"/>
        <w:jc w:val="center"/>
        <w:sectPr w:rsidR="008265E0">
          <w:headerReference w:type="default" r:id="rId21"/>
          <w:pgSz w:w="12240" w:h="15840"/>
          <w:pgMar w:top="1500" w:right="0" w:bottom="280" w:left="580" w:header="432" w:footer="293" w:gutter="0"/>
          <w:pgNumType w:start="8"/>
          <w:cols w:space="720"/>
        </w:sectPr>
      </w:pPr>
      <w:r>
        <w:rPr>
          <w:noProof/>
        </w:rPr>
        <w:drawing>
          <wp:inline distT="0" distB="0" distL="0" distR="0">
            <wp:extent cx="5593705" cy="7622717"/>
            <wp:effectExtent l="0" t="0" r="762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018 ESMHL Reg form pg 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705" cy="762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5E0" w:rsidRDefault="008265E0">
      <w:pPr>
        <w:spacing w:line="200" w:lineRule="exact"/>
      </w:pPr>
    </w:p>
    <w:p w:rsidR="008265E0" w:rsidRDefault="008265E0">
      <w:pPr>
        <w:spacing w:line="200" w:lineRule="exact"/>
      </w:pPr>
    </w:p>
    <w:p w:rsidR="008265E0" w:rsidRDefault="008265E0">
      <w:pPr>
        <w:spacing w:before="10" w:line="240" w:lineRule="exact"/>
        <w:rPr>
          <w:sz w:val="24"/>
          <w:szCs w:val="24"/>
        </w:rPr>
      </w:pPr>
    </w:p>
    <w:p w:rsidR="008265E0" w:rsidRDefault="008265E0">
      <w:pPr>
        <w:spacing w:line="200" w:lineRule="exact"/>
      </w:pPr>
    </w:p>
    <w:p w:rsidR="008265E0" w:rsidRDefault="008265E0">
      <w:pPr>
        <w:spacing w:line="200" w:lineRule="exact"/>
      </w:pPr>
    </w:p>
    <w:p w:rsidR="008265E0" w:rsidRDefault="008265E0">
      <w:pPr>
        <w:spacing w:before="10" w:line="240" w:lineRule="exact"/>
        <w:rPr>
          <w:sz w:val="24"/>
          <w:szCs w:val="24"/>
        </w:rPr>
      </w:pPr>
    </w:p>
    <w:p w:rsidR="00893BF3" w:rsidRDefault="00893BF3">
      <w:pPr>
        <w:spacing w:before="10" w:line="240" w:lineRule="exact"/>
        <w:rPr>
          <w:sz w:val="24"/>
          <w:szCs w:val="24"/>
        </w:rPr>
      </w:pPr>
    </w:p>
    <w:p w:rsidR="00BA32DE" w:rsidRDefault="00BA32DE" w:rsidP="00BA32DE">
      <w:pPr>
        <w:spacing w:line="360" w:lineRule="exact"/>
        <w:ind w:left="140"/>
        <w:rPr>
          <w:rFonts w:ascii="Calibri" w:eastAsia="Calibri" w:hAnsi="Calibri" w:cs="Calibri"/>
          <w:b/>
          <w:spacing w:val="-16"/>
          <w:sz w:val="32"/>
          <w:szCs w:val="32"/>
        </w:rPr>
      </w:pPr>
    </w:p>
    <w:p w:rsidR="00BA32DE" w:rsidRPr="00BA32DE" w:rsidRDefault="00BA32DE" w:rsidP="00BA32DE">
      <w:pPr>
        <w:spacing w:line="360" w:lineRule="exact"/>
        <w:ind w:left="14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pacing w:val="-18"/>
          <w:sz w:val="32"/>
          <w:szCs w:val="32"/>
        </w:rPr>
        <w:t>PA</w:t>
      </w:r>
      <w:r>
        <w:rPr>
          <w:rFonts w:ascii="Calibri" w:eastAsia="Calibri" w:hAnsi="Calibri" w:cs="Calibri"/>
          <w:b/>
          <w:spacing w:val="5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H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3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4"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5"/>
          <w:sz w:val="32"/>
          <w:szCs w:val="32"/>
        </w:rPr>
        <w:t>l</w:t>
      </w:r>
      <w:r>
        <w:rPr>
          <w:rFonts w:ascii="Calibri" w:eastAsia="Calibri" w:hAnsi="Calibri" w:cs="Calibri"/>
          <w:b/>
          <w:sz w:val="32"/>
          <w:szCs w:val="32"/>
        </w:rPr>
        <w:t>.</w:t>
      </w:r>
      <w:r>
        <w:rPr>
          <w:rFonts w:ascii="Calibri" w:eastAsia="Calibri" w:hAnsi="Calibri" w:cs="Calibri"/>
          <w:b/>
          <w:spacing w:val="1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7"/>
          <w:sz w:val="32"/>
          <w:szCs w:val="32"/>
        </w:rPr>
        <w:t xml:space="preserve">Liability 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5"/>
          <w:sz w:val="32"/>
          <w:szCs w:val="32"/>
        </w:rPr>
        <w:t>elea</w:t>
      </w:r>
      <w:r>
        <w:rPr>
          <w:rFonts w:ascii="Calibri" w:eastAsia="Calibri" w:hAnsi="Calibri" w:cs="Calibri"/>
          <w:b/>
          <w:spacing w:val="4"/>
          <w:sz w:val="32"/>
          <w:szCs w:val="32"/>
        </w:rPr>
        <w:t>s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F</w:t>
      </w:r>
      <w:r>
        <w:rPr>
          <w:rFonts w:ascii="Calibri" w:eastAsia="Calibri" w:hAnsi="Calibri" w:cs="Calibri"/>
          <w:b/>
          <w:spacing w:val="5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6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m</w:t>
      </w:r>
    </w:p>
    <w:p w:rsidR="00BA32DE" w:rsidRDefault="00BA32DE" w:rsidP="00BA32DE">
      <w:pPr>
        <w:spacing w:line="360" w:lineRule="exact"/>
        <w:rPr>
          <w:rFonts w:ascii="Calibri" w:eastAsia="Calibri" w:hAnsi="Calibri" w:cs="Calibri"/>
          <w:b/>
          <w:spacing w:val="-16"/>
          <w:sz w:val="32"/>
          <w:szCs w:val="32"/>
        </w:rPr>
      </w:pPr>
    </w:p>
    <w:p w:rsidR="00BA32DE" w:rsidRDefault="00BA32DE" w:rsidP="00BA32DE">
      <w:pPr>
        <w:spacing w:line="360" w:lineRule="exact"/>
        <w:rPr>
          <w:rFonts w:ascii="Calibri" w:eastAsia="Calibri" w:hAnsi="Calibri" w:cs="Calibri"/>
          <w:b/>
          <w:spacing w:val="-16"/>
          <w:sz w:val="32"/>
          <w:szCs w:val="32"/>
        </w:rPr>
      </w:pPr>
    </w:p>
    <w:p w:rsidR="00BA32DE" w:rsidRDefault="00BA32DE" w:rsidP="00BA32DE">
      <w:pPr>
        <w:spacing w:line="360" w:lineRule="exact"/>
        <w:ind w:left="140"/>
        <w:rPr>
          <w:rFonts w:ascii="Calibri" w:eastAsia="Calibri" w:hAnsi="Calibri" w:cs="Calibri"/>
          <w:b/>
          <w:spacing w:val="-16"/>
          <w:sz w:val="32"/>
          <w:szCs w:val="32"/>
        </w:rPr>
      </w:pPr>
    </w:p>
    <w:p w:rsidR="00BA32DE" w:rsidRDefault="00BA32DE" w:rsidP="00BA32DE">
      <w:pPr>
        <w:spacing w:line="360" w:lineRule="exact"/>
        <w:ind w:left="140"/>
        <w:rPr>
          <w:rFonts w:ascii="Calibri" w:eastAsia="Calibri" w:hAnsi="Calibri" w:cs="Calibri"/>
          <w:b/>
          <w:spacing w:val="-16"/>
          <w:sz w:val="32"/>
          <w:szCs w:val="32"/>
        </w:rPr>
      </w:pPr>
    </w:p>
    <w:p w:rsidR="00BA32DE" w:rsidRDefault="00BA32DE" w:rsidP="00BA32DE">
      <w:pPr>
        <w:spacing w:line="360" w:lineRule="exact"/>
        <w:ind w:left="140"/>
        <w:rPr>
          <w:rFonts w:ascii="Calibri" w:eastAsia="Calibri" w:hAnsi="Calibri" w:cs="Calibri"/>
          <w:b/>
          <w:spacing w:val="-16"/>
          <w:sz w:val="32"/>
          <w:szCs w:val="32"/>
        </w:rPr>
      </w:pPr>
    </w:p>
    <w:p w:rsidR="00BA32DE" w:rsidRDefault="00BA32DE" w:rsidP="00BA32DE">
      <w:pPr>
        <w:spacing w:line="360" w:lineRule="exact"/>
        <w:ind w:left="140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301625</wp:posOffset>
                </wp:positionV>
                <wp:extent cx="6896100" cy="0"/>
                <wp:effectExtent l="10160" t="15875" r="8890" b="1270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0"/>
                          <a:chOff x="691" y="475"/>
                          <a:chExt cx="10860" cy="0"/>
                        </a:xfrm>
                      </wpg:grpSpPr>
                      <wps:wsp>
                        <wps:cNvPr id="71" name="Freeform 138"/>
                        <wps:cNvSpPr>
                          <a:spLocks/>
                        </wps:cNvSpPr>
                        <wps:spPr bwMode="auto">
                          <a:xfrm>
                            <a:off x="691" y="475"/>
                            <a:ext cx="10860" cy="0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3084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4018D" id="Group 70" o:spid="_x0000_s1026" style="position:absolute;margin-left:34.55pt;margin-top:23.75pt;width:543pt;height:0;z-index:-251602944;mso-position-horizontal-relative:page" coordorigin="691,475" coordsize="108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">
                <v:shape id="Freeform 138" o:spid="_x0000_s1027" style="position:absolute;left:691;top:475;width:10860;height:0;visibility:visible;mso-wrap-style:square;v-text-anchor:top" coordsize="10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" path="m,l10860,e" filled="f" strokecolor="#30849b" strokeweight="1.06pt">
                  <v:path arrowok="t" o:connecttype="custom" o:connectlocs="0,0;10860,0" o:connectangles="0,0"/>
                </v:shape>
                <w10:wrap anchorx="page"/>
              </v:group>
            </w:pict>
          </mc:Fallback>
        </mc:AlternateContent>
      </w:r>
    </w:p>
    <w:p w:rsidR="00BA32DE" w:rsidRDefault="00BA32DE" w:rsidP="00BA32DE">
      <w:pPr>
        <w:spacing w:line="200" w:lineRule="exact"/>
      </w:pPr>
    </w:p>
    <w:p w:rsidR="00BA32DE" w:rsidRDefault="00BA32DE" w:rsidP="00BA32DE">
      <w:pPr>
        <w:spacing w:before="6" w:line="200" w:lineRule="exact"/>
      </w:pPr>
    </w:p>
    <w:p w:rsidR="008265E0" w:rsidRDefault="008265E0">
      <w:pPr>
        <w:tabs>
          <w:tab w:val="left" w:pos="1760"/>
        </w:tabs>
        <w:spacing w:before="19"/>
        <w:rPr>
          <w:rFonts w:ascii="Calibri" w:eastAsia="Calibri" w:hAnsi="Calibri" w:cs="Calibri"/>
        </w:rPr>
      </w:pPr>
    </w:p>
    <w:p w:rsidR="00BA32DE" w:rsidRDefault="00BA32DE" w:rsidP="00BA32DE">
      <w:pPr>
        <w:tabs>
          <w:tab w:val="left" w:pos="1760"/>
        </w:tabs>
        <w:spacing w:before="19"/>
        <w:jc w:val="center"/>
        <w:rPr>
          <w:rFonts w:ascii="Calibri" w:eastAsia="Calibri" w:hAnsi="Calibri" w:cs="Calibri"/>
        </w:rPr>
        <w:sectPr w:rsidR="00BA32DE">
          <w:headerReference w:type="default" r:id="rId23"/>
          <w:type w:val="continuous"/>
          <w:pgSz w:w="12240" w:h="15840"/>
          <w:pgMar w:top="620" w:right="0" w:bottom="280" w:left="580" w:header="720" w:footer="720" w:gutter="0"/>
          <w:cols w:num="2" w:space="720" w:equalWidth="0">
            <w:col w:w="5488" w:space="413"/>
            <w:col w:w="5759"/>
          </w:cols>
        </w:sectPr>
      </w:pPr>
    </w:p>
    <w:p w:rsidR="00260B22" w:rsidRDefault="00BA32DE" w:rsidP="00BA32DE">
      <w:pPr>
        <w:tabs>
          <w:tab w:val="left" w:pos="1760"/>
        </w:tabs>
        <w:spacing w:before="19"/>
        <w:jc w:val="center"/>
        <w:rPr>
          <w:rFonts w:ascii="Calibri" w:eastAsia="Calibri" w:hAnsi="Calibri" w:cs="Calibri"/>
        </w:rPr>
        <w:sectPr w:rsidR="00260B22" w:rsidSect="00BA32DE">
          <w:type w:val="continuous"/>
          <w:pgSz w:w="12240" w:h="15840"/>
          <w:pgMar w:top="620" w:right="0" w:bottom="280" w:left="580" w:header="720" w:footer="720" w:gutter="0"/>
          <w:cols w:space="413"/>
        </w:sect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6255060" cy="5974080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018 ESMHL Reg form pg 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434" cy="597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5E0" w:rsidRDefault="00776983">
      <w:pPr>
        <w:spacing w:line="200" w:lineRule="exact"/>
      </w:pPr>
      <w:r>
        <w:lastRenderedPageBreak/>
        <w:pict>
          <v:group id="_x0000_s1029" style="position:absolute;margin-left:25.8pt;margin-top:486pt;width:550.2pt;height:86.85pt;z-index:-251629568;mso-position-horizontal-relative:page;mso-position-vertical-relative:page" coordorigin="516,9720" coordsize="11004,1737">
            <v:shape id="_x0000_s1030" style="position:absolute;left:516;top:9720;width:11004;height:1737" coordorigin="516,9720" coordsize="11004,1737" path="m516,11457r11004,l11520,9720r-11004,l516,11457xe" filled="f">
              <v:path arrowok="t"/>
            </v:shape>
            <w10:wrap anchorx="page" anchory="page"/>
          </v:group>
        </w:pict>
      </w:r>
    </w:p>
    <w:p w:rsidR="008265E0" w:rsidRDefault="008265E0">
      <w:pPr>
        <w:spacing w:line="200" w:lineRule="exact"/>
      </w:pPr>
    </w:p>
    <w:p w:rsidR="008265E0" w:rsidRDefault="008265E0">
      <w:pPr>
        <w:spacing w:before="10" w:line="240" w:lineRule="exact"/>
        <w:rPr>
          <w:sz w:val="24"/>
          <w:szCs w:val="24"/>
        </w:rPr>
      </w:pPr>
    </w:p>
    <w:p w:rsidR="008265E0" w:rsidRDefault="00776983">
      <w:pPr>
        <w:spacing w:line="360" w:lineRule="exact"/>
        <w:ind w:left="140"/>
        <w:rPr>
          <w:rFonts w:ascii="Calibri" w:eastAsia="Calibri" w:hAnsi="Calibri" w:cs="Calibri"/>
          <w:sz w:val="32"/>
          <w:szCs w:val="32"/>
        </w:rPr>
      </w:pPr>
      <w:r>
        <w:pict>
          <v:group id="_x0000_s1027" style="position:absolute;left:0;text-align:left;margin-left:34.55pt;margin-top:23.75pt;width:543pt;height:0;z-index:-251630592;mso-position-horizontal-relative:page" coordorigin="691,475" coordsize="10860,0">
            <v:shape id="_x0000_s1028" style="position:absolute;left:691;top:475;width:10860;height:0" coordorigin="691,475" coordsize="10860,0" path="m691,475r10860,e" filled="f" strokecolor="#30849b" strokeweight="1.06pt">
              <v:path arrowok="t"/>
            </v:shape>
            <w10:wrap anchorx="page"/>
          </v:group>
        </w:pict>
      </w:r>
      <w:r w:rsidR="00162723">
        <w:rPr>
          <w:rFonts w:ascii="Calibri" w:eastAsia="Calibri" w:hAnsi="Calibri" w:cs="Calibri"/>
          <w:b/>
          <w:spacing w:val="-16"/>
          <w:sz w:val="32"/>
          <w:szCs w:val="32"/>
        </w:rPr>
        <w:t>P</w:t>
      </w:r>
      <w:r w:rsidR="00162723">
        <w:rPr>
          <w:rFonts w:ascii="Calibri" w:eastAsia="Calibri" w:hAnsi="Calibri" w:cs="Calibri"/>
          <w:b/>
          <w:spacing w:val="-18"/>
          <w:sz w:val="32"/>
          <w:szCs w:val="32"/>
        </w:rPr>
        <w:t>A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T</w:t>
      </w:r>
      <w:r w:rsidR="00162723">
        <w:rPr>
          <w:rFonts w:ascii="Calibri" w:eastAsia="Calibri" w:hAnsi="Calibri" w:cs="Calibri"/>
          <w:b/>
          <w:sz w:val="32"/>
          <w:szCs w:val="32"/>
        </w:rPr>
        <w:t>H</w:t>
      </w:r>
      <w:r w:rsidR="00162723">
        <w:rPr>
          <w:rFonts w:ascii="Calibri" w:eastAsia="Calibri" w:hAnsi="Calibri" w:cs="Calibri"/>
          <w:b/>
          <w:spacing w:val="2"/>
          <w:sz w:val="32"/>
          <w:szCs w:val="32"/>
        </w:rPr>
        <w:t xml:space="preserve"> </w:t>
      </w:r>
      <w:r w:rsidR="00162723">
        <w:rPr>
          <w:rFonts w:ascii="Calibri" w:eastAsia="Calibri" w:hAnsi="Calibri" w:cs="Calibri"/>
          <w:b/>
          <w:spacing w:val="3"/>
          <w:sz w:val="32"/>
          <w:szCs w:val="32"/>
        </w:rPr>
        <w:t>I</w:t>
      </w:r>
      <w:r w:rsidR="00162723">
        <w:rPr>
          <w:rFonts w:ascii="Calibri" w:eastAsia="Calibri" w:hAnsi="Calibri" w:cs="Calibri"/>
          <w:b/>
          <w:spacing w:val="1"/>
          <w:sz w:val="32"/>
          <w:szCs w:val="32"/>
        </w:rPr>
        <w:t>n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t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l</w:t>
      </w:r>
      <w:r w:rsidR="00162723">
        <w:rPr>
          <w:rFonts w:ascii="Calibri" w:eastAsia="Calibri" w:hAnsi="Calibri" w:cs="Calibri"/>
          <w:b/>
          <w:sz w:val="32"/>
          <w:szCs w:val="32"/>
        </w:rPr>
        <w:t>.</w:t>
      </w:r>
      <w:r w:rsidR="00162723">
        <w:rPr>
          <w:rFonts w:ascii="Calibri" w:eastAsia="Calibri" w:hAnsi="Calibri" w:cs="Calibri"/>
          <w:b/>
          <w:spacing w:val="10"/>
          <w:sz w:val="32"/>
          <w:szCs w:val="32"/>
        </w:rPr>
        <w:t xml:space="preserve"> </w:t>
      </w:r>
      <w:r w:rsidR="00162723">
        <w:rPr>
          <w:rFonts w:ascii="Calibri" w:eastAsia="Calibri" w:hAnsi="Calibri" w:cs="Calibri"/>
          <w:b/>
          <w:spacing w:val="7"/>
          <w:sz w:val="32"/>
          <w:szCs w:val="32"/>
        </w:rPr>
        <w:t>P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h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o</w:t>
      </w:r>
      <w:r w:rsidR="00162723">
        <w:rPr>
          <w:rFonts w:ascii="Calibri" w:eastAsia="Calibri" w:hAnsi="Calibri" w:cs="Calibri"/>
          <w:b/>
          <w:spacing w:val="2"/>
          <w:sz w:val="32"/>
          <w:szCs w:val="32"/>
        </w:rPr>
        <w:t>t</w:t>
      </w:r>
      <w:r w:rsidR="00162723">
        <w:rPr>
          <w:rFonts w:ascii="Calibri" w:eastAsia="Calibri" w:hAnsi="Calibri" w:cs="Calibri"/>
          <w:b/>
          <w:sz w:val="32"/>
          <w:szCs w:val="32"/>
        </w:rPr>
        <w:t>o</w:t>
      </w:r>
      <w:r w:rsidR="00162723">
        <w:rPr>
          <w:rFonts w:ascii="Calibri" w:eastAsia="Calibri" w:hAnsi="Calibri" w:cs="Calibri"/>
          <w:b/>
          <w:spacing w:val="7"/>
          <w:sz w:val="32"/>
          <w:szCs w:val="32"/>
        </w:rPr>
        <w:t xml:space="preserve"> </w:t>
      </w:r>
      <w:r w:rsidR="00162723">
        <w:rPr>
          <w:rFonts w:ascii="Calibri" w:eastAsia="Calibri" w:hAnsi="Calibri" w:cs="Calibri"/>
          <w:b/>
          <w:sz w:val="32"/>
          <w:szCs w:val="32"/>
        </w:rPr>
        <w:t>R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elea</w:t>
      </w:r>
      <w:r w:rsidR="00162723">
        <w:rPr>
          <w:rFonts w:ascii="Calibri" w:eastAsia="Calibri" w:hAnsi="Calibri" w:cs="Calibri"/>
          <w:b/>
          <w:spacing w:val="4"/>
          <w:sz w:val="32"/>
          <w:szCs w:val="32"/>
        </w:rPr>
        <w:t>s</w:t>
      </w:r>
      <w:r w:rsidR="00162723">
        <w:rPr>
          <w:rFonts w:ascii="Calibri" w:eastAsia="Calibri" w:hAnsi="Calibri" w:cs="Calibri"/>
          <w:b/>
          <w:sz w:val="32"/>
          <w:szCs w:val="32"/>
        </w:rPr>
        <w:t>e</w:t>
      </w:r>
      <w:r w:rsidR="00162723">
        <w:rPr>
          <w:rFonts w:ascii="Calibri" w:eastAsia="Calibri" w:hAnsi="Calibri" w:cs="Calibri"/>
          <w:b/>
          <w:spacing w:val="3"/>
          <w:sz w:val="32"/>
          <w:szCs w:val="32"/>
        </w:rPr>
        <w:t xml:space="preserve"> </w:t>
      </w:r>
      <w:r w:rsidR="00162723">
        <w:rPr>
          <w:rFonts w:ascii="Calibri" w:eastAsia="Calibri" w:hAnsi="Calibri" w:cs="Calibri"/>
          <w:b/>
          <w:sz w:val="32"/>
          <w:szCs w:val="32"/>
        </w:rPr>
        <w:t>F</w:t>
      </w:r>
      <w:r w:rsidR="00162723">
        <w:rPr>
          <w:rFonts w:ascii="Calibri" w:eastAsia="Calibri" w:hAnsi="Calibri" w:cs="Calibri"/>
          <w:b/>
          <w:spacing w:val="5"/>
          <w:sz w:val="32"/>
          <w:szCs w:val="32"/>
        </w:rPr>
        <w:t>o</w:t>
      </w:r>
      <w:r w:rsidR="00162723">
        <w:rPr>
          <w:rFonts w:ascii="Calibri" w:eastAsia="Calibri" w:hAnsi="Calibri" w:cs="Calibri"/>
          <w:b/>
          <w:spacing w:val="6"/>
          <w:sz w:val="32"/>
          <w:szCs w:val="32"/>
        </w:rPr>
        <w:t>r</w:t>
      </w:r>
      <w:r w:rsidR="00162723">
        <w:rPr>
          <w:rFonts w:ascii="Calibri" w:eastAsia="Calibri" w:hAnsi="Calibri" w:cs="Calibri"/>
          <w:b/>
          <w:sz w:val="32"/>
          <w:szCs w:val="32"/>
        </w:rPr>
        <w:t>m</w:t>
      </w:r>
    </w:p>
    <w:p w:rsidR="008265E0" w:rsidRDefault="008265E0">
      <w:pPr>
        <w:spacing w:line="200" w:lineRule="exact"/>
      </w:pPr>
    </w:p>
    <w:p w:rsidR="008265E0" w:rsidRDefault="008265E0">
      <w:pPr>
        <w:spacing w:before="6" w:line="200" w:lineRule="exact"/>
      </w:pPr>
    </w:p>
    <w:p w:rsidR="00277747" w:rsidRDefault="00277747" w:rsidP="00277747">
      <w:pPr>
        <w:ind w:left="140"/>
        <w:jc w:val="center"/>
      </w:pPr>
    </w:p>
    <w:p w:rsidR="008265E0" w:rsidRDefault="00277747" w:rsidP="00277747">
      <w:pPr>
        <w:ind w:left="140"/>
        <w:jc w:val="center"/>
      </w:pPr>
      <w:r>
        <w:rPr>
          <w:noProof/>
        </w:rPr>
        <w:drawing>
          <wp:inline distT="0" distB="0" distL="0" distR="0">
            <wp:extent cx="5234940" cy="4091940"/>
            <wp:effectExtent l="0" t="0" r="3810" b="381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018 ESMHL Reg form pg 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412" cy="410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Start w:id="476250552" w:edGrp="everyone"/>
      <w:permEnd w:id="476250552"/>
    </w:p>
    <w:p w:rsidR="00277747" w:rsidRDefault="00277747">
      <w:pPr>
        <w:ind w:left="140"/>
      </w:pPr>
    </w:p>
    <w:p w:rsidR="00782FEB" w:rsidRDefault="00162723" w:rsidP="00277747">
      <w:pPr>
        <w:spacing w:before="4" w:line="278" w:lineRule="auto"/>
        <w:ind w:right="1216"/>
        <w:jc w:val="center"/>
        <w:rPr>
          <w:rFonts w:ascii="Calibri" w:eastAsia="Calibri" w:hAnsi="Calibri" w:cs="Calibri"/>
          <w:b/>
          <w:color w:val="A40020"/>
          <w:spacing w:val="1"/>
          <w:sz w:val="28"/>
          <w:szCs w:val="28"/>
        </w:rPr>
      </w:pPr>
      <w:r>
        <w:rPr>
          <w:rFonts w:ascii="Calibri" w:eastAsia="Calibri" w:hAnsi="Calibri" w:cs="Calibri"/>
          <w:b/>
          <w:color w:val="A40020"/>
          <w:sz w:val="28"/>
          <w:szCs w:val="28"/>
        </w:rPr>
        <w:t>Plea</w:t>
      </w:r>
      <w:r>
        <w:rPr>
          <w:rFonts w:ascii="Calibri" w:eastAsia="Calibri" w:hAnsi="Calibri" w:cs="Calibri"/>
          <w:b/>
          <w:color w:val="A40020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color w:val="A40020"/>
          <w:sz w:val="28"/>
          <w:szCs w:val="28"/>
        </w:rPr>
        <w:t>e do</w:t>
      </w:r>
      <w:r>
        <w:rPr>
          <w:rFonts w:ascii="Calibri" w:eastAsia="Calibri" w:hAnsi="Calibri" w:cs="Calibri"/>
          <w:b/>
          <w:color w:val="A40020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color w:val="A40020"/>
          <w:spacing w:val="-3"/>
          <w:sz w:val="28"/>
          <w:szCs w:val="28"/>
        </w:rPr>
        <w:t>’</w:t>
      </w:r>
      <w:r>
        <w:rPr>
          <w:rFonts w:ascii="Calibri" w:eastAsia="Calibri" w:hAnsi="Calibri" w:cs="Calibri"/>
          <w:b/>
          <w:color w:val="A40020"/>
          <w:sz w:val="28"/>
          <w:szCs w:val="28"/>
        </w:rPr>
        <w:t>t fo</w:t>
      </w:r>
      <w:r>
        <w:rPr>
          <w:rFonts w:ascii="Calibri" w:eastAsia="Calibri" w:hAnsi="Calibri" w:cs="Calibri"/>
          <w:b/>
          <w:color w:val="A40020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A40020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color w:val="A40020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color w:val="A40020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color w:val="A40020"/>
          <w:sz w:val="28"/>
          <w:szCs w:val="28"/>
        </w:rPr>
        <w:t>:</w:t>
      </w:r>
      <w:r>
        <w:rPr>
          <w:rFonts w:ascii="Calibri" w:eastAsia="Calibri" w:hAnsi="Calibri" w:cs="Calibri"/>
          <w:b/>
          <w:color w:val="A4002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A40020"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b/>
          <w:color w:val="A40020"/>
          <w:sz w:val="28"/>
          <w:szCs w:val="28"/>
        </w:rPr>
        <w:t xml:space="preserve">ages </w:t>
      </w:r>
      <w:r w:rsidR="007857F6">
        <w:rPr>
          <w:rFonts w:ascii="Calibri" w:eastAsia="Calibri" w:hAnsi="Calibri" w:cs="Calibri"/>
          <w:b/>
          <w:color w:val="A40020"/>
          <w:spacing w:val="-1"/>
          <w:sz w:val="28"/>
          <w:szCs w:val="28"/>
        </w:rPr>
        <w:t>3</w:t>
      </w:r>
      <w:r w:rsidR="00090F1D">
        <w:rPr>
          <w:rFonts w:ascii="Calibri" w:eastAsia="Calibri" w:hAnsi="Calibri" w:cs="Calibri"/>
          <w:b/>
          <w:color w:val="A40020"/>
          <w:sz w:val="28"/>
          <w:szCs w:val="28"/>
        </w:rPr>
        <w:t>-</w:t>
      </w:r>
      <w:r w:rsidR="004F637D">
        <w:rPr>
          <w:rFonts w:ascii="Calibri" w:eastAsia="Calibri" w:hAnsi="Calibri" w:cs="Calibri"/>
          <w:b/>
          <w:color w:val="A40020"/>
          <w:sz w:val="28"/>
          <w:szCs w:val="28"/>
        </w:rPr>
        <w:t>10</w:t>
      </w:r>
      <w:r>
        <w:rPr>
          <w:rFonts w:ascii="Calibri" w:eastAsia="Calibri" w:hAnsi="Calibri" w:cs="Calibri"/>
          <w:b/>
          <w:color w:val="A4002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A40020"/>
          <w:sz w:val="28"/>
          <w:szCs w:val="28"/>
        </w:rPr>
        <w:t>M</w:t>
      </w:r>
      <w:r>
        <w:rPr>
          <w:rFonts w:ascii="Calibri" w:eastAsia="Calibri" w:hAnsi="Calibri" w:cs="Calibri"/>
          <w:b/>
          <w:color w:val="A40020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color w:val="A40020"/>
          <w:sz w:val="28"/>
          <w:szCs w:val="28"/>
        </w:rPr>
        <w:t>ST</w:t>
      </w:r>
      <w:r>
        <w:rPr>
          <w:rFonts w:ascii="Calibri" w:eastAsia="Calibri" w:hAnsi="Calibri" w:cs="Calibri"/>
          <w:b/>
          <w:color w:val="A4002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A40020"/>
          <w:sz w:val="28"/>
          <w:szCs w:val="28"/>
        </w:rPr>
        <w:t>be fil</w:t>
      </w:r>
      <w:r>
        <w:rPr>
          <w:rFonts w:ascii="Calibri" w:eastAsia="Calibri" w:hAnsi="Calibri" w:cs="Calibri"/>
          <w:b/>
          <w:color w:val="A40020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color w:val="A40020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color w:val="A40020"/>
          <w:sz w:val="28"/>
          <w:szCs w:val="28"/>
        </w:rPr>
        <w:t>d o</w:t>
      </w:r>
      <w:r>
        <w:rPr>
          <w:rFonts w:ascii="Calibri" w:eastAsia="Calibri" w:hAnsi="Calibri" w:cs="Calibri"/>
          <w:b/>
          <w:color w:val="A40020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color w:val="A40020"/>
          <w:sz w:val="28"/>
          <w:szCs w:val="28"/>
        </w:rPr>
        <w:t>t a</w:t>
      </w:r>
      <w:r>
        <w:rPr>
          <w:rFonts w:ascii="Calibri" w:eastAsia="Calibri" w:hAnsi="Calibri" w:cs="Calibri"/>
          <w:b/>
          <w:color w:val="A40020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color w:val="A40020"/>
          <w:sz w:val="28"/>
          <w:szCs w:val="28"/>
        </w:rPr>
        <w:t>d</w:t>
      </w:r>
      <w:r>
        <w:rPr>
          <w:rFonts w:ascii="Calibri" w:eastAsia="Calibri" w:hAnsi="Calibri" w:cs="Calibri"/>
          <w:b/>
          <w:color w:val="A40020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A40020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A40020"/>
          <w:sz w:val="28"/>
          <w:szCs w:val="28"/>
        </w:rPr>
        <w:t>e</w:t>
      </w:r>
      <w:r>
        <w:rPr>
          <w:rFonts w:ascii="Calibri" w:eastAsia="Calibri" w:hAnsi="Calibri" w:cs="Calibri"/>
          <w:b/>
          <w:color w:val="A4002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color w:val="A40020"/>
          <w:sz w:val="28"/>
          <w:szCs w:val="28"/>
        </w:rPr>
        <w:t>u</w:t>
      </w:r>
      <w:r>
        <w:rPr>
          <w:rFonts w:ascii="Calibri" w:eastAsia="Calibri" w:hAnsi="Calibri" w:cs="Calibri"/>
          <w:b/>
          <w:color w:val="A40020"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A40020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color w:val="A40020"/>
          <w:sz w:val="28"/>
          <w:szCs w:val="28"/>
        </w:rPr>
        <w:t>ed to:</w:t>
      </w:r>
    </w:p>
    <w:p w:rsidR="008265E0" w:rsidRDefault="00162723">
      <w:pPr>
        <w:spacing w:before="4" w:line="278" w:lineRule="auto"/>
        <w:ind w:left="434" w:right="1216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To</w:t>
      </w: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ch</w:t>
      </w: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color w:val="000000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color w:val="000000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ne F</w:t>
      </w: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b/>
          <w:color w:val="000000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m, 13</w:t>
      </w:r>
      <w:r>
        <w:rPr>
          <w:rFonts w:ascii="Calibri" w:eastAsia="Calibri" w:hAnsi="Calibri" w:cs="Calibri"/>
          <w:b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Pony</w:t>
      </w:r>
      <w:r>
        <w:rPr>
          <w:rFonts w:ascii="Calibri" w:eastAsia="Calibri" w:hAnsi="Calibri" w:cs="Calibri"/>
          <w:b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F</w:t>
      </w:r>
      <w:r>
        <w:rPr>
          <w:rFonts w:ascii="Calibri" w:eastAsia="Calibri" w:hAnsi="Calibri" w:cs="Calibri"/>
          <w:b/>
          <w:color w:val="000000"/>
          <w:spacing w:val="1"/>
          <w:sz w:val="28"/>
          <w:szCs w:val="28"/>
        </w:rPr>
        <w:t>ar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m</w:t>
      </w: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t xml:space="preserve"> L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b/>
          <w:color w:val="000000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e,</w:t>
      </w:r>
      <w:r>
        <w:rPr>
          <w:rFonts w:ascii="Calibri" w:eastAsia="Calibri" w:hAnsi="Calibri" w:cs="Calibri"/>
          <w:b/>
          <w:color w:val="000000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Temp</w:t>
      </w:r>
      <w:r>
        <w:rPr>
          <w:rFonts w:ascii="Calibri" w:eastAsia="Calibri" w:hAnsi="Calibri" w:cs="Calibri"/>
          <w:b/>
          <w:color w:val="000000"/>
          <w:spacing w:val="2"/>
          <w:sz w:val="28"/>
          <w:szCs w:val="28"/>
        </w:rPr>
        <w:t>l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NH 0</w:t>
      </w: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t>3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0</w:t>
      </w: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t>8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4</w:t>
      </w:r>
    </w:p>
    <w:p w:rsidR="00C671F5" w:rsidRDefault="00C671F5" w:rsidP="00277747">
      <w:pPr>
        <w:spacing w:line="278" w:lineRule="auto"/>
        <w:ind w:left="434" w:right="1216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Attn:  </w:t>
      </w:r>
      <w:r w:rsidR="00BA32DE">
        <w:rPr>
          <w:rFonts w:ascii="Calibri" w:eastAsia="Calibri" w:hAnsi="Calibri" w:cs="Calibri"/>
          <w:b/>
          <w:color w:val="000000"/>
          <w:sz w:val="28"/>
          <w:szCs w:val="28"/>
        </w:rPr>
        <w:t>ESMHL</w:t>
      </w:r>
    </w:p>
    <w:p w:rsidR="008265E0" w:rsidRDefault="00162723" w:rsidP="00277747">
      <w:pPr>
        <w:ind w:left="2780" w:right="3565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EN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SU</w:t>
      </w:r>
      <w:r>
        <w:rPr>
          <w:rFonts w:ascii="Calibri" w:eastAsia="Calibri" w:hAnsi="Calibri" w:cs="Calibri"/>
          <w:b/>
          <w:sz w:val="28"/>
          <w:szCs w:val="28"/>
        </w:rPr>
        <w:t xml:space="preserve">RE 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y</w:t>
      </w:r>
      <w:r>
        <w:rPr>
          <w:rFonts w:ascii="Calibri" w:eastAsia="Calibri" w:hAnsi="Calibri" w:cs="Calibri"/>
          <w:b/>
          <w:sz w:val="28"/>
          <w:szCs w:val="28"/>
        </w:rPr>
        <w:t>our R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G</w:t>
      </w:r>
      <w:r>
        <w:rPr>
          <w:rFonts w:ascii="Calibri" w:eastAsia="Calibri" w:hAnsi="Calibri" w:cs="Calibri"/>
          <w:b/>
          <w:sz w:val="28"/>
          <w:szCs w:val="28"/>
        </w:rPr>
        <w:t>I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RATIO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sz w:val="28"/>
          <w:szCs w:val="28"/>
        </w:rPr>
        <w:t>,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sz w:val="28"/>
          <w:szCs w:val="28"/>
        </w:rPr>
        <w:t>eg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>i</w:t>
      </w:r>
      <w:r>
        <w:rPr>
          <w:rFonts w:ascii="Calibri" w:eastAsia="Calibri" w:hAnsi="Calibri" w:cs="Calibri"/>
          <w:b/>
          <w:sz w:val="28"/>
          <w:szCs w:val="28"/>
        </w:rPr>
        <w:t>ster E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sz w:val="28"/>
          <w:szCs w:val="28"/>
        </w:rPr>
        <w:t>R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L</w:t>
      </w:r>
      <w:r>
        <w:rPr>
          <w:rFonts w:ascii="Calibri" w:eastAsia="Calibri" w:hAnsi="Calibri" w:cs="Calibri"/>
          <w:b/>
          <w:sz w:val="28"/>
          <w:szCs w:val="28"/>
        </w:rPr>
        <w:t>Y!</w:t>
      </w:r>
    </w:p>
    <w:p w:rsidR="00C671F5" w:rsidRDefault="00C671F5">
      <w:pPr>
        <w:ind w:left="2780" w:right="3565"/>
        <w:jc w:val="center"/>
        <w:rPr>
          <w:rFonts w:ascii="Calibri" w:eastAsia="Calibri" w:hAnsi="Calibri" w:cs="Calibri"/>
          <w:sz w:val="28"/>
          <w:szCs w:val="28"/>
        </w:rPr>
      </w:pPr>
    </w:p>
    <w:sectPr w:rsidR="00C671F5">
      <w:headerReference w:type="default" r:id="rId26"/>
      <w:pgSz w:w="12240" w:h="15840"/>
      <w:pgMar w:top="1500" w:right="0" w:bottom="280" w:left="580" w:header="432" w:footer="2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983" w:rsidRDefault="00776983">
      <w:r>
        <w:separator/>
      </w:r>
    </w:p>
  </w:endnote>
  <w:endnote w:type="continuationSeparator" w:id="0">
    <w:p w:rsidR="00776983" w:rsidRDefault="00776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96D" w:rsidRDefault="00776983">
    <w:pPr>
      <w:spacing w:line="200" w:lineRule="exact"/>
    </w:pPr>
    <w:r>
      <w:pict>
        <v:group id="_x0000_s2071" style="position:absolute;margin-left:34.55pt;margin-top:756.8pt;width:543pt;height:0;z-index:-251648512;mso-position-horizontal-relative:page;mso-position-vertical-relative:page" coordorigin="691,15136" coordsize="10860,0">
          <v:shape id="_x0000_s2072" style="position:absolute;left:691;top:15136;width:10860;height:0" coordorigin="691,15136" coordsize="10860,0" path="m691,15136r10860,e" filled="f" strokecolor="#30849b" strokeweight="1.06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87.8pt;margin-top:759.4pt;width:235.4pt;height:11.95pt;z-index:-251647488;mso-position-horizontal-relative:page;mso-position-vertical-relative:page" filled="f" stroked="f">
          <v:textbox style="mso-next-textbox:#_x0000_s2073" inset="0,0,0,0">
            <w:txbxContent>
              <w:p w:rsidR="00F2696D" w:rsidRDefault="00F2696D">
                <w:pPr>
                  <w:spacing w:line="220" w:lineRule="exact"/>
                  <w:ind w:left="20" w:right="-3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u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c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h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s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e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F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a</w:t>
                </w:r>
                <w:r>
                  <w:rPr>
                    <w:rFonts w:ascii="Calibri" w:eastAsia="Calibri" w:hAnsi="Calibri" w:cs="Calibri"/>
                    <w:i/>
                    <w:spacing w:val="3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m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7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s</w:t>
                </w:r>
                <w:r>
                  <w:rPr>
                    <w:rFonts w:ascii="Calibri" w:eastAsia="Calibri" w:hAnsi="Calibri" w:cs="Calibri"/>
                    <w:i/>
                    <w:spacing w:val="8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a</w:t>
                </w:r>
                <w:r>
                  <w:rPr>
                    <w:rFonts w:ascii="Calibri" w:eastAsia="Calibri" w:hAnsi="Calibri" w:cs="Calibri"/>
                    <w:i/>
                    <w:spacing w:val="9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5</w:t>
                </w:r>
                <w:r>
                  <w:rPr>
                    <w:rFonts w:ascii="Calibri" w:eastAsia="Calibri" w:hAnsi="Calibri" w:cs="Calibri"/>
                    <w:i/>
                    <w:spacing w:val="7"/>
                    <w:position w:val="1"/>
                  </w:rPr>
                  <w:t>0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1(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c</w:t>
                </w:r>
                <w:proofErr w:type="gramStart"/>
                <w:r>
                  <w:rPr>
                    <w:rFonts w:ascii="Calibri" w:eastAsia="Calibri" w:hAnsi="Calibri" w:cs="Calibri"/>
                    <w:i/>
                    <w:spacing w:val="7"/>
                    <w:position w:val="1"/>
                  </w:rPr>
                  <w:t>)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(</w:t>
                </w:r>
                <w:proofErr w:type="gramEnd"/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3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)</w:t>
                </w:r>
                <w:r>
                  <w:rPr>
                    <w:rFonts w:ascii="Calibri" w:eastAsia="Calibri" w:hAnsi="Calibri" w:cs="Calibri"/>
                    <w:i/>
                    <w:spacing w:val="2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np</w:t>
                </w:r>
                <w:r>
                  <w:rPr>
                    <w:rFonts w:ascii="Calibri" w:eastAsia="Calibri" w:hAnsi="Calibri" w:cs="Calibri"/>
                    <w:i/>
                    <w:spacing w:val="3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i/>
                    <w:spacing w:val="8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fi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spacing w:val="2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3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gan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zat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FFC" w:rsidRDefault="00776983">
    <w:pPr>
      <w:spacing w:line="200" w:lineRule="exact"/>
    </w:pPr>
    <w:r>
      <w:pict>
        <v:group id="_x0000_s2091" style="position:absolute;margin-left:34.55pt;margin-top:756.8pt;width:543pt;height:0;z-index:-251658752;mso-position-horizontal-relative:page;mso-position-vertical-relative:page" coordorigin="691,15136" coordsize="10860,0">
          <v:shape id="_x0000_s2092" style="position:absolute;left:691;top:15136;width:10860;height:0" coordorigin="691,15136" coordsize="10860,0" path="m691,15136r10860,e" filled="f" strokecolor="#30849b" strokeweight="1.06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187.8pt;margin-top:759.4pt;width:235.4pt;height:11.95pt;z-index:-251657728;mso-position-horizontal-relative:page;mso-position-vertical-relative:page" filled="f" stroked="f">
          <v:textbox style="mso-next-textbox:#_x0000_s2093" inset="0,0,0,0">
            <w:txbxContent>
              <w:p w:rsidR="005F0FFC" w:rsidRDefault="005F0FFC">
                <w:pPr>
                  <w:spacing w:line="220" w:lineRule="exact"/>
                  <w:ind w:left="20" w:right="-3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u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c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h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s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e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F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a</w:t>
                </w:r>
                <w:r>
                  <w:rPr>
                    <w:rFonts w:ascii="Calibri" w:eastAsia="Calibri" w:hAnsi="Calibri" w:cs="Calibri"/>
                    <w:i/>
                    <w:spacing w:val="3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m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7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s</w:t>
                </w:r>
                <w:r>
                  <w:rPr>
                    <w:rFonts w:ascii="Calibri" w:eastAsia="Calibri" w:hAnsi="Calibri" w:cs="Calibri"/>
                    <w:i/>
                    <w:spacing w:val="8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a</w:t>
                </w:r>
                <w:r>
                  <w:rPr>
                    <w:rFonts w:ascii="Calibri" w:eastAsia="Calibri" w:hAnsi="Calibri" w:cs="Calibri"/>
                    <w:i/>
                    <w:spacing w:val="9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5</w:t>
                </w:r>
                <w:r>
                  <w:rPr>
                    <w:rFonts w:ascii="Calibri" w:eastAsia="Calibri" w:hAnsi="Calibri" w:cs="Calibri"/>
                    <w:i/>
                    <w:spacing w:val="7"/>
                    <w:position w:val="1"/>
                  </w:rPr>
                  <w:t>0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1(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c</w:t>
                </w:r>
                <w:r>
                  <w:rPr>
                    <w:rFonts w:ascii="Calibri" w:eastAsia="Calibri" w:hAnsi="Calibri" w:cs="Calibri"/>
                    <w:i/>
                    <w:spacing w:val="7"/>
                    <w:position w:val="1"/>
                  </w:rPr>
                  <w:t>)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(3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)</w:t>
                </w:r>
                <w:r>
                  <w:rPr>
                    <w:rFonts w:ascii="Calibri" w:eastAsia="Calibri" w:hAnsi="Calibri" w:cs="Calibri"/>
                    <w:i/>
                    <w:spacing w:val="2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np</w:t>
                </w:r>
                <w:r>
                  <w:rPr>
                    <w:rFonts w:ascii="Calibri" w:eastAsia="Calibri" w:hAnsi="Calibri" w:cs="Calibri"/>
                    <w:i/>
                    <w:spacing w:val="3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i/>
                    <w:spacing w:val="8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fi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spacing w:val="2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3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gan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zat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5E0" w:rsidRDefault="00776983">
    <w:pPr>
      <w:spacing w:line="200" w:lineRule="exact"/>
    </w:pPr>
    <w:r>
      <w:pict>
        <v:group id="_x0000_s2057" style="position:absolute;margin-left:34.55pt;margin-top:756.8pt;width:543pt;height:0;z-index:-251663872;mso-position-horizontal-relative:page;mso-position-vertical-relative:page" coordorigin="691,15136" coordsize="10860,0">
          <v:shape id="_x0000_s2058" style="position:absolute;left:691;top:15136;width:10860;height:0" coordorigin="691,15136" coordsize="10860,0" path="m691,15136r10860,e" filled="f" strokecolor="#30849b" strokeweight="1.06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87.8pt;margin-top:759.4pt;width:235.4pt;height:11.95pt;z-index:-251662848;mso-position-horizontal-relative:page;mso-position-vertical-relative:page" filled="f" stroked="f">
          <v:textbox inset="0,0,0,0">
            <w:txbxContent>
              <w:p w:rsidR="008265E0" w:rsidRDefault="00162723">
                <w:pPr>
                  <w:spacing w:line="220" w:lineRule="exact"/>
                  <w:ind w:left="20" w:right="-3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u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c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h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s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e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F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a</w:t>
                </w:r>
                <w:r>
                  <w:rPr>
                    <w:rFonts w:ascii="Calibri" w:eastAsia="Calibri" w:hAnsi="Calibri" w:cs="Calibri"/>
                    <w:i/>
                    <w:spacing w:val="3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m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7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s</w:t>
                </w:r>
                <w:r>
                  <w:rPr>
                    <w:rFonts w:ascii="Calibri" w:eastAsia="Calibri" w:hAnsi="Calibri" w:cs="Calibri"/>
                    <w:i/>
                    <w:spacing w:val="8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a</w:t>
                </w:r>
                <w:r>
                  <w:rPr>
                    <w:rFonts w:ascii="Calibri" w:eastAsia="Calibri" w:hAnsi="Calibri" w:cs="Calibri"/>
                    <w:i/>
                    <w:spacing w:val="9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5</w:t>
                </w:r>
                <w:r>
                  <w:rPr>
                    <w:rFonts w:ascii="Calibri" w:eastAsia="Calibri" w:hAnsi="Calibri" w:cs="Calibri"/>
                    <w:i/>
                    <w:spacing w:val="7"/>
                    <w:position w:val="1"/>
                  </w:rPr>
                  <w:t>0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1(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c</w:t>
                </w:r>
                <w:r>
                  <w:rPr>
                    <w:rFonts w:ascii="Calibri" w:eastAsia="Calibri" w:hAnsi="Calibri" w:cs="Calibri"/>
                    <w:i/>
                    <w:spacing w:val="7"/>
                    <w:position w:val="1"/>
                  </w:rPr>
                  <w:t>)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(3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)</w:t>
                </w:r>
                <w:r>
                  <w:rPr>
                    <w:rFonts w:ascii="Calibri" w:eastAsia="Calibri" w:hAnsi="Calibri" w:cs="Calibri"/>
                    <w:i/>
                    <w:spacing w:val="2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np</w:t>
                </w:r>
                <w:r>
                  <w:rPr>
                    <w:rFonts w:ascii="Calibri" w:eastAsia="Calibri" w:hAnsi="Calibri" w:cs="Calibri"/>
                    <w:i/>
                    <w:spacing w:val="3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i/>
                    <w:spacing w:val="8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fi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spacing w:val="2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3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gan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zat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5E0" w:rsidRDefault="00776983">
    <w:pPr>
      <w:spacing w:line="200" w:lineRule="exact"/>
    </w:pPr>
    <w:r>
      <w:pict>
        <v:group id="_x0000_s2054" style="position:absolute;margin-left:34.55pt;margin-top:756.8pt;width:543pt;height:0;z-index:-251656704;mso-position-horizontal-relative:page;mso-position-vertical-relative:page" coordorigin="691,15136" coordsize="10860,0">
          <v:shape id="_x0000_s2055" style="position:absolute;left:691;top:15136;width:10860;height:0" coordorigin="691,15136" coordsize="10860,0" path="m691,15136r10860,e" filled="f" strokecolor="#30849b" strokeweight="1.06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87.8pt;margin-top:759.4pt;width:235.4pt;height:11.95pt;z-index:-251655680;mso-position-horizontal-relative:page;mso-position-vertical-relative:page" filled="f" stroked="f">
          <v:textbox style="mso-next-textbox:#_x0000_s2053" inset="0,0,0,0">
            <w:txbxContent>
              <w:p w:rsidR="008265E0" w:rsidRDefault="00162723">
                <w:pPr>
                  <w:spacing w:line="220" w:lineRule="exact"/>
                  <w:ind w:left="20" w:right="-3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u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c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h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s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e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F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a</w:t>
                </w:r>
                <w:r>
                  <w:rPr>
                    <w:rFonts w:ascii="Calibri" w:eastAsia="Calibri" w:hAnsi="Calibri" w:cs="Calibri"/>
                    <w:i/>
                    <w:spacing w:val="3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m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7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s</w:t>
                </w:r>
                <w:r>
                  <w:rPr>
                    <w:rFonts w:ascii="Calibri" w:eastAsia="Calibri" w:hAnsi="Calibri" w:cs="Calibri"/>
                    <w:i/>
                    <w:spacing w:val="8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a</w:t>
                </w:r>
                <w:r>
                  <w:rPr>
                    <w:rFonts w:ascii="Calibri" w:eastAsia="Calibri" w:hAnsi="Calibri" w:cs="Calibri"/>
                    <w:i/>
                    <w:spacing w:val="9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5</w:t>
                </w:r>
                <w:r>
                  <w:rPr>
                    <w:rFonts w:ascii="Calibri" w:eastAsia="Calibri" w:hAnsi="Calibri" w:cs="Calibri"/>
                    <w:i/>
                    <w:spacing w:val="7"/>
                    <w:position w:val="1"/>
                  </w:rPr>
                  <w:t>0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1(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c</w:t>
                </w:r>
                <w:r>
                  <w:rPr>
                    <w:rFonts w:ascii="Calibri" w:eastAsia="Calibri" w:hAnsi="Calibri" w:cs="Calibri"/>
                    <w:i/>
                    <w:spacing w:val="7"/>
                    <w:position w:val="1"/>
                  </w:rPr>
                  <w:t>)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(3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)</w:t>
                </w:r>
                <w:r>
                  <w:rPr>
                    <w:rFonts w:ascii="Calibri" w:eastAsia="Calibri" w:hAnsi="Calibri" w:cs="Calibri"/>
                    <w:i/>
                    <w:spacing w:val="2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np</w:t>
                </w:r>
                <w:r>
                  <w:rPr>
                    <w:rFonts w:ascii="Calibri" w:eastAsia="Calibri" w:hAnsi="Calibri" w:cs="Calibri"/>
                    <w:i/>
                    <w:spacing w:val="3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i/>
                    <w:spacing w:val="8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fi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spacing w:val="2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3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gan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zat</w:t>
                </w:r>
                <w:r>
                  <w:rPr>
                    <w:rFonts w:ascii="Calibri" w:eastAsia="Calibri" w:hAnsi="Calibri" w:cs="Calibri"/>
                    <w:i/>
                    <w:spacing w:val="4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i/>
                    <w:spacing w:val="6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5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i/>
                    <w:position w:val="1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983" w:rsidRDefault="00776983">
      <w:r>
        <w:separator/>
      </w:r>
    </w:p>
  </w:footnote>
  <w:footnote w:type="continuationSeparator" w:id="0">
    <w:p w:rsidR="00776983" w:rsidRDefault="00776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96D" w:rsidRDefault="00776983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36pt;margin-top:21.6pt;width:67pt;height:53.85pt;z-index:-251651584;mso-position-horizontal-relative:page;mso-position-vertical-relative:page">
          <v:imagedata r:id="rId1" o:title=""/>
          <w10:wrap anchorx="page" anchory="page"/>
        </v:shape>
      </w:pict>
    </w:r>
    <w:r>
      <w:pict>
        <v:group id="_x0000_s2068" style="position:absolute;margin-left:37.55pt;margin-top:86.15pt;width:542.35pt;height:.05pt;z-index:-251650560;mso-position-horizontal-relative:page;mso-position-vertical-relative:page" coordorigin="751,1723" coordsize="10847,1">
          <v:shape id="_x0000_s2069" style="position:absolute;left:751;top:1723;width:10847;height:1" coordorigin="751,1723" coordsize="10847,1" path="m751,1723r10847,1e" filled="f" strokecolor="#964605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86.55pt;margin-top:51.45pt;width:326.45pt;height:13.5pt;z-index:-251649536;mso-position-horizontal-relative:page;mso-position-vertical-relative:page" filled="f" stroked="f">
          <v:textbox style="mso-next-textbox:#_x0000_s2070" inset="0,0,0,0">
            <w:txbxContent>
              <w:p w:rsidR="00F2696D" w:rsidRDefault="00F2696D">
                <w:pPr>
                  <w:tabs>
                    <w:tab w:val="left" w:pos="6500"/>
                  </w:tabs>
                  <w:spacing w:line="240" w:lineRule="exact"/>
                  <w:ind w:left="20" w:right="-35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ou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st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spacing w:val="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20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8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SM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HL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ma</w:t>
                </w:r>
                <w:r>
                  <w:rPr>
                    <w:rFonts w:ascii="Calibri" w:eastAsia="Calibri" w:hAnsi="Calibri" w:cs="Calibri"/>
                    <w:b/>
                    <w:spacing w:val="-3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gi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 xml:space="preserve">n  </w:t>
                </w:r>
                <w:r>
                  <w:rPr>
                    <w:rFonts w:ascii="Calibri" w:eastAsia="Calibri" w:hAnsi="Calibri" w:cs="Calibri"/>
                    <w:b/>
                    <w:spacing w:val="-6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 </w:t>
                </w:r>
                <w:r>
                  <w:rPr>
                    <w:rFonts w:ascii="Calibri" w:eastAsia="Calibri" w:hAnsi="Calibri" w:cs="Calibri"/>
                    <w:color w:val="FFFFFF"/>
                    <w:spacing w:val="-3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 w:rsidR="0079646F" w:rsidRPr="0079646F">
                  <w:rPr>
                    <w:color w:val="FFFFFF" w:themeColor="background1"/>
                    <w:highlight w:val="lightGray"/>
                  </w:rPr>
                  <w:t>1</w:t>
                </w:r>
                <w:r w:rsidRPr="0079646F"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270" w:rsidRDefault="00903270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8" type="#_x0000_t75" style="position:absolute;margin-left:36pt;margin-top:21.6pt;width:67pt;height:53.85pt;z-index:-251629056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9" style="position:absolute;margin-left:37.55pt;margin-top:86.15pt;width:542.35pt;height:.05pt;z-index:-251628032;mso-position-horizontal-relative:page;mso-position-vertical-relative:page" coordorigin="751,1723" coordsize="10847,1">
          <v:shape id="_x0000_s2120" style="position:absolute;left:751;top:1723;width:10847;height:1" coordorigin="751,1723" coordsize="10847,1" path="m751,1723r10847,1e" filled="f" strokecolor="#964605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86.55pt;margin-top:51.45pt;width:326.45pt;height:13.5pt;z-index:-251627008;mso-position-horizontal-relative:page;mso-position-vertical-relative:page" filled="f" stroked="f">
          <v:textbox inset="0,0,0,0">
            <w:txbxContent>
              <w:p w:rsidR="00903270" w:rsidRDefault="00903270">
                <w:pPr>
                  <w:tabs>
                    <w:tab w:val="left" w:pos="6500"/>
                  </w:tabs>
                  <w:spacing w:line="240" w:lineRule="exact"/>
                  <w:ind w:left="20" w:right="-35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ou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st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spacing w:val="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20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8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SM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HL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ma</w:t>
                </w:r>
                <w:r>
                  <w:rPr>
                    <w:rFonts w:ascii="Calibri" w:eastAsia="Calibri" w:hAnsi="Calibri" w:cs="Calibri"/>
                    <w:b/>
                    <w:spacing w:val="-3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gi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 xml:space="preserve">n  </w:t>
                </w:r>
                <w:r>
                  <w:rPr>
                    <w:rFonts w:ascii="Calibri" w:eastAsia="Calibri" w:hAnsi="Calibri" w:cs="Calibri"/>
                    <w:b/>
                    <w:spacing w:val="-6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 </w:t>
                </w:r>
                <w:r>
                  <w:rPr>
                    <w:rFonts w:ascii="Calibri" w:eastAsia="Calibri" w:hAnsi="Calibri" w:cs="Calibri"/>
                    <w:color w:val="FFFFFF"/>
                    <w:spacing w:val="-3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>
                  <w:rPr>
                    <w:color w:val="FFFFFF" w:themeColor="background1"/>
                    <w:highlight w:val="lightGray"/>
                  </w:rPr>
                  <w:t>10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FFC" w:rsidRDefault="00776983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36pt;margin-top:21.6pt;width:67pt;height:53.85pt;z-index:-251661824;mso-position-horizontal-relative:page;mso-position-vertical-relative:page">
          <v:imagedata r:id="rId1" o:title=""/>
          <w10:wrap anchorx="page" anchory="page"/>
        </v:shape>
      </w:pict>
    </w:r>
    <w:r>
      <w:pict>
        <v:group id="_x0000_s2088" style="position:absolute;margin-left:37.55pt;margin-top:86.15pt;width:542.35pt;height:.05pt;z-index:-251660800;mso-position-horizontal-relative:page;mso-position-vertical-relative:page" coordorigin="751,1723" coordsize="10847,1">
          <v:shape id="_x0000_s2089" style="position:absolute;left:751;top:1723;width:10847;height:1" coordorigin="751,1723" coordsize="10847,1" path="m751,1723r10847,1e" filled="f" strokecolor="#964605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86.55pt;margin-top:51.45pt;width:326.45pt;height:13.5pt;z-index:-251659776;mso-position-horizontal-relative:page;mso-position-vertical-relative:page" filled="f" stroked="f">
          <v:textbox style="mso-next-textbox:#_x0000_s2090" inset="0,0,0,0">
            <w:txbxContent>
              <w:p w:rsidR="005F0FFC" w:rsidRDefault="005F0FFC">
                <w:pPr>
                  <w:tabs>
                    <w:tab w:val="left" w:pos="6500"/>
                  </w:tabs>
                  <w:spacing w:line="240" w:lineRule="exact"/>
                  <w:ind w:left="20" w:right="-35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ou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st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spacing w:val="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20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8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SM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HL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ma</w:t>
                </w:r>
                <w:r>
                  <w:rPr>
                    <w:rFonts w:ascii="Calibri" w:eastAsia="Calibri" w:hAnsi="Calibri" w:cs="Calibri"/>
                    <w:b/>
                    <w:spacing w:val="-3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gi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 xml:space="preserve">n  </w:t>
                </w:r>
                <w:r>
                  <w:rPr>
                    <w:rFonts w:ascii="Calibri" w:eastAsia="Calibri" w:hAnsi="Calibri" w:cs="Calibri"/>
                    <w:b/>
                    <w:spacing w:val="-6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 </w:t>
                </w:r>
                <w:r>
                  <w:rPr>
                    <w:rFonts w:ascii="Calibri" w:eastAsia="Calibri" w:hAnsi="Calibri" w:cs="Calibri"/>
                    <w:color w:val="FFFFFF"/>
                    <w:spacing w:val="-3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 w:rsidR="0079646F" w:rsidRPr="0079646F">
                  <w:rPr>
                    <w:color w:val="FFFFFF" w:themeColor="background1"/>
                    <w:highlight w:val="lightGray"/>
                  </w:rPr>
                  <w:t>2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270" w:rsidRDefault="00903270" w:rsidP="00903270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36pt;margin-top:21.6pt;width:67pt;height:53.85pt;z-index:-251645440;mso-position-horizontal-relative:page;mso-position-vertical-relative:page">
          <v:imagedata r:id="rId1" o:title=""/>
          <w10:wrap anchorx="page" anchory="page"/>
        </v:shape>
      </w:pict>
    </w:r>
    <w:r>
      <w:pict>
        <v:group id="_x0000_s2103" style="position:absolute;margin-left:37.55pt;margin-top:86.15pt;width:542.35pt;height:.05pt;z-index:-251644416;mso-position-horizontal-relative:page;mso-position-vertical-relative:page" coordorigin="751,1723" coordsize="10847,1">
          <v:shape id="_x0000_s2104" style="position:absolute;left:751;top:1723;width:10847;height:1" coordorigin="751,1723" coordsize="10847,1" path="m751,1723r10847,1e" filled="f" strokecolor="#964605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86.55pt;margin-top:51.45pt;width:326.45pt;height:13.5pt;z-index:-251643392;mso-position-horizontal-relative:page;mso-position-vertical-relative:page" filled="f" stroked="f">
          <v:textbox inset="0,0,0,0">
            <w:txbxContent>
              <w:p w:rsidR="00903270" w:rsidRDefault="00903270" w:rsidP="00903270">
                <w:pPr>
                  <w:tabs>
                    <w:tab w:val="left" w:pos="6500"/>
                  </w:tabs>
                  <w:spacing w:line="240" w:lineRule="exact"/>
                  <w:ind w:left="20" w:right="-35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ou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st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spacing w:val="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20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8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SM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HL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ma</w:t>
                </w:r>
                <w:r>
                  <w:rPr>
                    <w:rFonts w:ascii="Calibri" w:eastAsia="Calibri" w:hAnsi="Calibri" w:cs="Calibri"/>
                    <w:b/>
                    <w:spacing w:val="-3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gi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 xml:space="preserve">n  </w:t>
                </w:r>
                <w:r>
                  <w:rPr>
                    <w:rFonts w:ascii="Calibri" w:eastAsia="Calibri" w:hAnsi="Calibri" w:cs="Calibri"/>
                    <w:b/>
                    <w:spacing w:val="-6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 </w:t>
                </w:r>
                <w:r>
                  <w:rPr>
                    <w:rFonts w:ascii="Calibri" w:eastAsia="Calibri" w:hAnsi="Calibri" w:cs="Calibri"/>
                    <w:color w:val="FFFFFF"/>
                    <w:spacing w:val="-3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>
                  <w:rPr>
                    <w:color w:val="FFFFFF" w:themeColor="background1"/>
                    <w:highlight w:val="lightGray"/>
                  </w:rPr>
                  <w:t>3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ab/>
                </w:r>
              </w:p>
            </w:txbxContent>
          </v:textbox>
          <w10:wrap anchorx="page" anchory="page"/>
        </v:shape>
      </w:pict>
    </w:r>
  </w:p>
  <w:p w:rsidR="008265E0" w:rsidRPr="00903270" w:rsidRDefault="008265E0" w:rsidP="0090327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270" w:rsidRDefault="00903270" w:rsidP="00903270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6" type="#_x0000_t75" style="position:absolute;margin-left:36pt;margin-top:21.6pt;width:67pt;height:53.85pt;z-index:-251641344;mso-position-horizontal-relative:page;mso-position-vertical-relative:page">
          <v:imagedata r:id="rId1" o:title=""/>
          <w10:wrap anchorx="page" anchory="page"/>
        </v:shape>
      </w:pict>
    </w:r>
    <w:r>
      <w:pict>
        <v:group id="_x0000_s2107" style="position:absolute;margin-left:37.55pt;margin-top:86.15pt;width:542.35pt;height:.05pt;z-index:-251640320;mso-position-horizontal-relative:page;mso-position-vertical-relative:page" coordorigin="751,1723" coordsize="10847,1">
          <v:shape id="_x0000_s2108" style="position:absolute;left:751;top:1723;width:10847;height:1" coordorigin="751,1723" coordsize="10847,1" path="m751,1723r10847,1e" filled="f" strokecolor="#964605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86.55pt;margin-top:51.45pt;width:326.45pt;height:13.5pt;z-index:-251639296;mso-position-horizontal-relative:page;mso-position-vertical-relative:page" filled="f" stroked="f">
          <v:textbox inset="0,0,0,0">
            <w:txbxContent>
              <w:p w:rsidR="00903270" w:rsidRDefault="00903270" w:rsidP="00903270">
                <w:pPr>
                  <w:tabs>
                    <w:tab w:val="left" w:pos="6500"/>
                  </w:tabs>
                  <w:spacing w:line="240" w:lineRule="exact"/>
                  <w:ind w:left="20" w:right="-35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ou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st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spacing w:val="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20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8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SM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HL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ma</w:t>
                </w:r>
                <w:r>
                  <w:rPr>
                    <w:rFonts w:ascii="Calibri" w:eastAsia="Calibri" w:hAnsi="Calibri" w:cs="Calibri"/>
                    <w:b/>
                    <w:spacing w:val="-3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gi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 xml:space="preserve">n  </w:t>
                </w:r>
                <w:r>
                  <w:rPr>
                    <w:rFonts w:ascii="Calibri" w:eastAsia="Calibri" w:hAnsi="Calibri" w:cs="Calibri"/>
                    <w:b/>
                    <w:spacing w:val="-6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 </w:t>
                </w:r>
                <w:r>
                  <w:rPr>
                    <w:rFonts w:ascii="Calibri" w:eastAsia="Calibri" w:hAnsi="Calibri" w:cs="Calibri"/>
                    <w:color w:val="FFFFFF"/>
                    <w:spacing w:val="-3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>
                  <w:rPr>
                    <w:color w:val="FFFFFF" w:themeColor="background1"/>
                    <w:highlight w:val="lightGray"/>
                  </w:rPr>
                  <w:t>4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ab/>
                </w:r>
              </w:p>
            </w:txbxContent>
          </v:textbox>
          <w10:wrap anchorx="page" anchory="page"/>
        </v:shape>
      </w:pict>
    </w:r>
  </w:p>
  <w:p w:rsidR="00903270" w:rsidRPr="00903270" w:rsidRDefault="00903270" w:rsidP="0090327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270" w:rsidRDefault="00903270" w:rsidP="00903270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36pt;margin-top:21.6pt;width:67pt;height:53.85pt;z-index:-251637248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1" style="position:absolute;margin-left:37.55pt;margin-top:86.15pt;width:542.35pt;height:.05pt;z-index:-251636224;mso-position-horizontal-relative:page;mso-position-vertical-relative:page" coordorigin="751,1723" coordsize="10847,1">
          <v:shape id="_x0000_s2112" style="position:absolute;left:751;top:1723;width:10847;height:1" coordorigin="751,1723" coordsize="10847,1" path="m751,1723r10847,1e" filled="f" strokecolor="#964605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86.55pt;margin-top:51.45pt;width:326.45pt;height:13.5pt;z-index:-251635200;mso-position-horizontal-relative:page;mso-position-vertical-relative:page" filled="f" stroked="f">
          <v:textbox inset="0,0,0,0">
            <w:txbxContent>
              <w:p w:rsidR="00903270" w:rsidRDefault="00903270" w:rsidP="00903270">
                <w:pPr>
                  <w:tabs>
                    <w:tab w:val="left" w:pos="6500"/>
                  </w:tabs>
                  <w:spacing w:line="240" w:lineRule="exact"/>
                  <w:ind w:left="20" w:right="-35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ou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st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spacing w:val="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20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8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SM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HL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ma</w:t>
                </w:r>
                <w:r>
                  <w:rPr>
                    <w:rFonts w:ascii="Calibri" w:eastAsia="Calibri" w:hAnsi="Calibri" w:cs="Calibri"/>
                    <w:b/>
                    <w:spacing w:val="-3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gi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 xml:space="preserve">n  </w:t>
                </w:r>
                <w:r>
                  <w:rPr>
                    <w:rFonts w:ascii="Calibri" w:eastAsia="Calibri" w:hAnsi="Calibri" w:cs="Calibri"/>
                    <w:b/>
                    <w:spacing w:val="-6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 </w:t>
                </w:r>
                <w:r>
                  <w:rPr>
                    <w:rFonts w:ascii="Calibri" w:eastAsia="Calibri" w:hAnsi="Calibri" w:cs="Calibri"/>
                    <w:color w:val="FFFFFF"/>
                    <w:spacing w:val="-3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>
                  <w:rPr>
                    <w:color w:val="FFFFFF" w:themeColor="background1"/>
                    <w:highlight w:val="lightGray"/>
                  </w:rPr>
                  <w:t>5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ab/>
                </w:r>
              </w:p>
            </w:txbxContent>
          </v:textbox>
          <w10:wrap anchorx="page" anchory="page"/>
        </v:shape>
      </w:pict>
    </w:r>
  </w:p>
  <w:p w:rsidR="00903270" w:rsidRPr="00903270" w:rsidRDefault="00903270" w:rsidP="0090327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270" w:rsidRDefault="00903270" w:rsidP="00903270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36pt;margin-top:21.6pt;width:67pt;height:53.85pt;z-index:-251633152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5" style="position:absolute;margin-left:37.55pt;margin-top:86.15pt;width:542.35pt;height:.05pt;z-index:-251632128;mso-position-horizontal-relative:page;mso-position-vertical-relative:page" coordorigin="751,1723" coordsize="10847,1">
          <v:shape id="_x0000_s2116" style="position:absolute;left:751;top:1723;width:10847;height:1" coordorigin="751,1723" coordsize="10847,1" path="m751,1723r10847,1e" filled="f" strokecolor="#964605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86.55pt;margin-top:51.45pt;width:326.45pt;height:13.5pt;z-index:-251631104;mso-position-horizontal-relative:page;mso-position-vertical-relative:page" filled="f" stroked="f">
          <v:textbox inset="0,0,0,0">
            <w:txbxContent>
              <w:p w:rsidR="00903270" w:rsidRDefault="00903270" w:rsidP="00903270">
                <w:pPr>
                  <w:tabs>
                    <w:tab w:val="left" w:pos="6500"/>
                  </w:tabs>
                  <w:spacing w:line="240" w:lineRule="exact"/>
                  <w:ind w:left="20" w:right="-35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ou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st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spacing w:val="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20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8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SM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HL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ma</w:t>
                </w:r>
                <w:r>
                  <w:rPr>
                    <w:rFonts w:ascii="Calibri" w:eastAsia="Calibri" w:hAnsi="Calibri" w:cs="Calibri"/>
                    <w:b/>
                    <w:spacing w:val="-3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gi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 xml:space="preserve">n  </w:t>
                </w:r>
                <w:r>
                  <w:rPr>
                    <w:rFonts w:ascii="Calibri" w:eastAsia="Calibri" w:hAnsi="Calibri" w:cs="Calibri"/>
                    <w:b/>
                    <w:spacing w:val="-6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 </w:t>
                </w:r>
                <w:r>
                  <w:rPr>
                    <w:rFonts w:ascii="Calibri" w:eastAsia="Calibri" w:hAnsi="Calibri" w:cs="Calibri"/>
                    <w:color w:val="FFFFFF"/>
                    <w:spacing w:val="-3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>
                  <w:rPr>
                    <w:color w:val="FFFFFF" w:themeColor="background1"/>
                    <w:highlight w:val="lightGray"/>
                  </w:rPr>
                  <w:t>6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ab/>
                </w:r>
              </w:p>
            </w:txbxContent>
          </v:textbox>
          <w10:wrap anchorx="page" anchory="page"/>
        </v:shape>
      </w:pict>
    </w:r>
  </w:p>
  <w:p w:rsidR="00903270" w:rsidRPr="00903270" w:rsidRDefault="00903270" w:rsidP="0090327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A1C" w:rsidRDefault="00D34A1C" w:rsidP="00D34A1C">
    <w:pPr>
      <w:spacing w:line="200" w:lineRule="exact"/>
    </w:pPr>
    <w:r>
      <w:rPr>
        <w:noProof/>
      </w:rPr>
      <w:drawing>
        <wp:anchor distT="0" distB="0" distL="114300" distR="114300" simplePos="0" relativeHeight="251646464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274320</wp:posOffset>
          </wp:positionV>
          <wp:extent cx="850900" cy="683895"/>
          <wp:effectExtent l="0" t="0" r="6350" b="190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page">
                <wp:posOffset>476885</wp:posOffset>
              </wp:positionH>
              <wp:positionV relativeFrom="page">
                <wp:posOffset>1094105</wp:posOffset>
              </wp:positionV>
              <wp:extent cx="6887845" cy="635"/>
              <wp:effectExtent l="10160" t="8255" r="7620" b="1016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7845" cy="635"/>
                        <a:chOff x="751" y="1723"/>
                        <a:chExt cx="10847" cy="1"/>
                      </a:xfrm>
                    </wpg:grpSpPr>
                    <wps:wsp>
                      <wps:cNvPr id="3" name="Freeform 21"/>
                      <wps:cNvSpPr>
                        <a:spLocks/>
                      </wps:cNvSpPr>
                      <wps:spPr bwMode="auto">
                        <a:xfrm>
                          <a:off x="751" y="1723"/>
                          <a:ext cx="10847" cy="1"/>
                        </a:xfrm>
                        <a:custGeom>
                          <a:avLst/>
                          <a:gdLst>
                            <a:gd name="T0" fmla="+- 0 751 751"/>
                            <a:gd name="T1" fmla="*/ T0 w 10847"/>
                            <a:gd name="T2" fmla="+- 0 1723 1723"/>
                            <a:gd name="T3" fmla="*/ 1723 h 1"/>
                            <a:gd name="T4" fmla="+- 0 11598 751"/>
                            <a:gd name="T5" fmla="*/ T4 w 10847"/>
                            <a:gd name="T6" fmla="+- 0 1724 1723"/>
                            <a:gd name="T7" fmla="*/ 1724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847" h="1">
                              <a:moveTo>
                                <a:pt x="0" y="0"/>
                              </a:moveTo>
                              <a:lnTo>
                                <a:pt x="10847" y="1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6460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0D7107" id="Group 2" o:spid="_x0000_s1026" style="position:absolute;margin-left:37.55pt;margin-top:86.15pt;width:542.35pt;height:.05pt;z-index:-251651072;mso-position-horizontal-relative:page;mso-position-vertical-relative:page" coordorigin="751,1723" coordsize="1084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">
              <v:shape id="Freeform 21" o:spid="_x0000_s1027" style="position:absolute;left:751;top:1723;width:10847;height:1;visibility:visible;mso-wrap-style:square;v-text-anchor:top" coordsize="1084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" path="m,l10847,1e" filled="f" strokecolor="#964605">
                <v:path arrowok="t" o:connecttype="custom" o:connectlocs="0,1723;10847,1724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653415</wp:posOffset>
              </wp:positionV>
              <wp:extent cx="4145915" cy="171450"/>
              <wp:effectExtent l="635" t="0" r="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591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A1C" w:rsidRDefault="00D34A1C" w:rsidP="00D34A1C">
                          <w:pPr>
                            <w:tabs>
                              <w:tab w:val="left" w:pos="6500"/>
                            </w:tabs>
                            <w:spacing w:line="240" w:lineRule="exact"/>
                            <w:ind w:left="20" w:right="-35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ou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on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20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1</w:t>
                          </w:r>
                          <w:r w:rsidR="00AB74C2"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SM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HL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ma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gi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 xml:space="preserve">n 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position w:val="2"/>
                              <w:sz w:val="22"/>
                              <w:szCs w:val="22"/>
                              <w:highlight w:val="lightGray"/>
                            </w:rPr>
                            <w:t xml:space="preserve"> 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3"/>
                              <w:position w:val="2"/>
                              <w:sz w:val="22"/>
                              <w:szCs w:val="22"/>
                              <w:highlight w:val="lightGray"/>
                            </w:rPr>
                            <w:t xml:space="preserve"> </w:t>
                          </w:r>
                          <w:r w:rsidR="00903270">
                            <w:rPr>
                              <w:color w:val="FFFFFF" w:themeColor="background1"/>
                              <w:highlight w:val="lightGray"/>
                            </w:rPr>
                            <w:t>7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position w:val="2"/>
                              <w:sz w:val="22"/>
                              <w:szCs w:val="2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position w:val="2"/>
                              <w:sz w:val="22"/>
                              <w:szCs w:val="22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6.55pt;margin-top:51.45pt;width:326.45pt;height:13.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" filled="f" stroked="f">
              <v:textbox inset="0,0,0,0">
                <w:txbxContent>
                  <w:p w:rsidR="00D34A1C" w:rsidRDefault="00D34A1C" w:rsidP="00D34A1C">
                    <w:pPr>
                      <w:tabs>
                        <w:tab w:val="left" w:pos="6500"/>
                      </w:tabs>
                      <w:spacing w:line="240" w:lineRule="exact"/>
                      <w:ind w:left="20" w:right="-35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ou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on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20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1</w:t>
                    </w:r>
                    <w:r w:rsidR="00AB74C2"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SM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HL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ma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gi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 xml:space="preserve">n  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position w:val="2"/>
                        <w:sz w:val="22"/>
                        <w:szCs w:val="22"/>
                        <w:highlight w:val="lightGray"/>
                      </w:rPr>
                      <w:t xml:space="preserve"> 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3"/>
                        <w:position w:val="2"/>
                        <w:sz w:val="22"/>
                        <w:szCs w:val="22"/>
                        <w:highlight w:val="lightGray"/>
                      </w:rPr>
                      <w:t xml:space="preserve"> </w:t>
                    </w:r>
                    <w:r w:rsidR="00903270">
                      <w:rPr>
                        <w:color w:val="FFFFFF" w:themeColor="background1"/>
                        <w:highlight w:val="lightGray"/>
                      </w:rPr>
                      <w:t>7</w:t>
                    </w:r>
                    <w:r>
                      <w:rPr>
                        <w:rFonts w:ascii="Calibri" w:eastAsia="Calibri" w:hAnsi="Calibri" w:cs="Calibri"/>
                        <w:color w:val="FFFFFF"/>
                        <w:position w:val="2"/>
                        <w:sz w:val="22"/>
                        <w:szCs w:val="22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position w:val="2"/>
                        <w:sz w:val="22"/>
                        <w:szCs w:val="22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8265E0" w:rsidRDefault="008265E0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5E0" w:rsidRDefault="00776983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36pt;margin-top:21.6pt;width:67pt;height:53.85pt;z-index:-251654656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0" style="position:absolute;margin-left:37.55pt;margin-top:86.15pt;width:542.35pt;height:.05pt;z-index:-251653632;mso-position-horizontal-relative:page;mso-position-vertical-relative:page" coordorigin="751,1723" coordsize="10847,1">
          <v:shape id="_x0000_s2051" style="position:absolute;left:751;top:1723;width:10847;height:1" coordorigin="751,1723" coordsize="10847,1" path="m751,1723r10847,1e" filled="f" strokecolor="#964605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55pt;margin-top:51.45pt;width:326.45pt;height:13.5pt;z-index:-251652608;mso-position-horizontal-relative:page;mso-position-vertical-relative:page" filled="f" stroked="f">
          <v:textbox inset="0,0,0,0">
            <w:txbxContent>
              <w:p w:rsidR="008265E0" w:rsidRDefault="00162723">
                <w:pPr>
                  <w:tabs>
                    <w:tab w:val="left" w:pos="6500"/>
                  </w:tabs>
                  <w:spacing w:line="240" w:lineRule="exact"/>
                  <w:ind w:left="20" w:right="-35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ou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st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spacing w:val="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20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1</w:t>
                </w:r>
                <w:r w:rsidR="00AB74C2"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8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SM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HL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ma</w:t>
                </w:r>
                <w:r>
                  <w:rPr>
                    <w:rFonts w:ascii="Calibri" w:eastAsia="Calibri" w:hAnsi="Calibri" w:cs="Calibri"/>
                    <w:b/>
                    <w:spacing w:val="-3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gi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 xml:space="preserve">n  </w:t>
                </w:r>
                <w:r>
                  <w:rPr>
                    <w:rFonts w:ascii="Calibri" w:eastAsia="Calibri" w:hAnsi="Calibri" w:cs="Calibri"/>
                    <w:b/>
                    <w:spacing w:val="-6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 </w:t>
                </w:r>
                <w:r>
                  <w:rPr>
                    <w:rFonts w:ascii="Calibri" w:eastAsia="Calibri" w:hAnsi="Calibri" w:cs="Calibri"/>
                    <w:color w:val="FFFFFF"/>
                    <w:spacing w:val="-3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 w:rsidR="00903270">
                  <w:rPr>
                    <w:color w:val="FFFFFF" w:themeColor="background1"/>
                    <w:highlight w:val="lightGray"/>
                  </w:rPr>
                  <w:t>8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270" w:rsidRDefault="00903270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2" type="#_x0000_t75" style="position:absolute;margin-left:36pt;margin-top:21.6pt;width:67pt;height:53.85pt;z-index:-251624960;mso-position-horizontal-relative:page;mso-position-vertical-relative:page">
          <v:imagedata r:id="rId1" o:title=""/>
          <w10:wrap anchorx="page" anchory="page"/>
        </v:shape>
      </w:pict>
    </w:r>
    <w:r>
      <w:pict>
        <v:group id="_x0000_s2123" style="position:absolute;margin-left:37.55pt;margin-top:86.15pt;width:542.35pt;height:.05pt;z-index:-251623936;mso-position-horizontal-relative:page;mso-position-vertical-relative:page" coordorigin="751,1723" coordsize="10847,1">
          <v:shape id="_x0000_s2124" style="position:absolute;left:751;top:1723;width:10847;height:1" coordorigin="751,1723" coordsize="10847,1" path="m751,1723r10847,1e" filled="f" strokecolor="#964605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86.55pt;margin-top:51.45pt;width:326.45pt;height:13.5pt;z-index:-251622912;mso-position-horizontal-relative:page;mso-position-vertical-relative:page" filled="f" stroked="f">
          <v:textbox inset="0,0,0,0">
            <w:txbxContent>
              <w:p w:rsidR="00903270" w:rsidRDefault="00903270">
                <w:pPr>
                  <w:tabs>
                    <w:tab w:val="left" w:pos="6500"/>
                  </w:tabs>
                  <w:spacing w:line="240" w:lineRule="exact"/>
                  <w:ind w:left="20" w:right="-35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ou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st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spacing w:val="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20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8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SM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HL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ma</w:t>
                </w:r>
                <w:r>
                  <w:rPr>
                    <w:rFonts w:ascii="Calibri" w:eastAsia="Calibri" w:hAnsi="Calibri" w:cs="Calibri"/>
                    <w:b/>
                    <w:spacing w:val="-3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gi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 xml:space="preserve">n  </w:t>
                </w:r>
                <w:r>
                  <w:rPr>
                    <w:rFonts w:ascii="Calibri" w:eastAsia="Calibri" w:hAnsi="Calibri" w:cs="Calibri"/>
                    <w:b/>
                    <w:spacing w:val="-6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 </w:t>
                </w:r>
                <w:r>
                  <w:rPr>
                    <w:rFonts w:ascii="Calibri" w:eastAsia="Calibri" w:hAnsi="Calibri" w:cs="Calibri"/>
                    <w:color w:val="FFFFFF"/>
                    <w:spacing w:val="-3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>
                  <w:rPr>
                    <w:color w:val="FFFFFF" w:themeColor="background1"/>
                    <w:highlight w:val="lightGray"/>
                  </w:rPr>
                  <w:t>9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FFFFFF"/>
                    <w:position w:val="2"/>
                    <w:sz w:val="22"/>
                    <w:szCs w:val="22"/>
                    <w:highlight w:val="lightGray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D200E"/>
    <w:multiLevelType w:val="hybridMultilevel"/>
    <w:tmpl w:val="C8D8BCC0"/>
    <w:lvl w:ilvl="0" w:tplc="EE7A7EEC">
      <w:numFmt w:val="bullet"/>
      <w:lvlText w:val=""/>
      <w:lvlJc w:val="left"/>
      <w:pPr>
        <w:ind w:left="500" w:hanging="360"/>
      </w:pPr>
      <w:rPr>
        <w:rFonts w:ascii="Symbol" w:eastAsia="Calibri" w:hAnsi="Symbol" w:cs="Calibri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1" w15:restartNumberingAfterBreak="0">
    <w:nsid w:val="5ECD2C69"/>
    <w:multiLevelType w:val="multilevel"/>
    <w:tmpl w:val="03506F1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w2arAtJXqNCo0XJGKiwFXVLT/cFEegmVieFw6xNIHJWcaytcLEBeT9rf4FEtlL50D3bTgO5pFNAsWzD2+TC/JA==" w:salt="iia3JPebnDLK1LOedtZCRQ=="/>
  <w:defaultTabStop w:val="720"/>
  <w:characterSpacingControl w:val="doNotCompress"/>
  <w:hdrShapeDefaults>
    <o:shapedefaults v:ext="edit" spidmax="21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5E0"/>
    <w:rsid w:val="00064403"/>
    <w:rsid w:val="00085F45"/>
    <w:rsid w:val="00090F1D"/>
    <w:rsid w:val="000B26AE"/>
    <w:rsid w:val="000D78FB"/>
    <w:rsid w:val="000F4091"/>
    <w:rsid w:val="00152954"/>
    <w:rsid w:val="00162723"/>
    <w:rsid w:val="001B6B70"/>
    <w:rsid w:val="001D15AB"/>
    <w:rsid w:val="001E438C"/>
    <w:rsid w:val="001E6EF2"/>
    <w:rsid w:val="00236666"/>
    <w:rsid w:val="00260B22"/>
    <w:rsid w:val="00275A4F"/>
    <w:rsid w:val="00277747"/>
    <w:rsid w:val="00293E73"/>
    <w:rsid w:val="002C25AE"/>
    <w:rsid w:val="002C304B"/>
    <w:rsid w:val="002E7BA2"/>
    <w:rsid w:val="002F40A1"/>
    <w:rsid w:val="00315B2C"/>
    <w:rsid w:val="003467BC"/>
    <w:rsid w:val="00351597"/>
    <w:rsid w:val="00372294"/>
    <w:rsid w:val="003E741F"/>
    <w:rsid w:val="003F09F9"/>
    <w:rsid w:val="003F31DD"/>
    <w:rsid w:val="004651C9"/>
    <w:rsid w:val="00470869"/>
    <w:rsid w:val="004F637D"/>
    <w:rsid w:val="00533373"/>
    <w:rsid w:val="005A3841"/>
    <w:rsid w:val="005C597B"/>
    <w:rsid w:val="005F0FFC"/>
    <w:rsid w:val="00601E12"/>
    <w:rsid w:val="00607833"/>
    <w:rsid w:val="00630434"/>
    <w:rsid w:val="00631EC1"/>
    <w:rsid w:val="006612B3"/>
    <w:rsid w:val="00677EEF"/>
    <w:rsid w:val="006E162D"/>
    <w:rsid w:val="00710CC6"/>
    <w:rsid w:val="007335DB"/>
    <w:rsid w:val="0074142A"/>
    <w:rsid w:val="00776983"/>
    <w:rsid w:val="00782FEB"/>
    <w:rsid w:val="007857F6"/>
    <w:rsid w:val="0079646F"/>
    <w:rsid w:val="008265E0"/>
    <w:rsid w:val="0082725D"/>
    <w:rsid w:val="008403A5"/>
    <w:rsid w:val="00864633"/>
    <w:rsid w:val="00893BF3"/>
    <w:rsid w:val="008C0FCD"/>
    <w:rsid w:val="00903270"/>
    <w:rsid w:val="0094410C"/>
    <w:rsid w:val="00A12B12"/>
    <w:rsid w:val="00A14875"/>
    <w:rsid w:val="00A16B48"/>
    <w:rsid w:val="00A31B32"/>
    <w:rsid w:val="00A822BC"/>
    <w:rsid w:val="00AB74C2"/>
    <w:rsid w:val="00B24724"/>
    <w:rsid w:val="00B41305"/>
    <w:rsid w:val="00B544C0"/>
    <w:rsid w:val="00BA32DE"/>
    <w:rsid w:val="00BA5F55"/>
    <w:rsid w:val="00BD3F16"/>
    <w:rsid w:val="00BF08F6"/>
    <w:rsid w:val="00BF244A"/>
    <w:rsid w:val="00C16E14"/>
    <w:rsid w:val="00C20143"/>
    <w:rsid w:val="00C608F0"/>
    <w:rsid w:val="00C671F5"/>
    <w:rsid w:val="00CA6598"/>
    <w:rsid w:val="00CD3093"/>
    <w:rsid w:val="00CF6622"/>
    <w:rsid w:val="00D20B24"/>
    <w:rsid w:val="00D34A1C"/>
    <w:rsid w:val="00D877F6"/>
    <w:rsid w:val="00D87AE9"/>
    <w:rsid w:val="00DC73FB"/>
    <w:rsid w:val="00DE5B29"/>
    <w:rsid w:val="00E25234"/>
    <w:rsid w:val="00E2750A"/>
    <w:rsid w:val="00E30A4E"/>
    <w:rsid w:val="00E9684E"/>
    <w:rsid w:val="00EA2D49"/>
    <w:rsid w:val="00EE4AB9"/>
    <w:rsid w:val="00F1730B"/>
    <w:rsid w:val="00F2696D"/>
    <w:rsid w:val="00F42DB6"/>
    <w:rsid w:val="00FB75B6"/>
    <w:rsid w:val="00FD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6"/>
    <o:shapelayout v:ext="edit">
      <o:idmap v:ext="edit" data="1"/>
    </o:shapelayout>
  </w:shapeDefaults>
  <w:decimalSymbol w:val="."/>
  <w:listSeparator w:val=","/>
  <w14:docId w14:val="45FE6229"/>
  <w15:docId w15:val="{2F1C6EA6-172D-4EDA-840A-E80B17C56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31EC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4A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A1C"/>
  </w:style>
  <w:style w:type="paragraph" w:styleId="Footer">
    <w:name w:val="footer"/>
    <w:basedOn w:val="Normal"/>
    <w:link w:val="FooterChar"/>
    <w:uiPriority w:val="99"/>
    <w:unhideWhenUsed/>
    <w:rsid w:val="00D34A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A1C"/>
  </w:style>
  <w:style w:type="paragraph" w:styleId="BalloonText">
    <w:name w:val="Balloon Text"/>
    <w:basedOn w:val="Normal"/>
    <w:link w:val="BalloonTextChar"/>
    <w:uiPriority w:val="99"/>
    <w:semiHidden/>
    <w:unhideWhenUsed/>
    <w:rsid w:val="003467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7B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078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hyperlink" Target="file:///C:/Touchstone%20Farm/flyers%20and%20reg%20forms/PATH-events/www.touchstone-farm.org" TargetMode="External"/><Relationship Id="rId12" Type="http://schemas.openxmlformats.org/officeDocument/2006/relationships/hyperlink" Target="http://www.touchstone-farm.org" TargetMode="External"/><Relationship Id="rId17" Type="http://schemas.openxmlformats.org/officeDocument/2006/relationships/header" Target="header6.xm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4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2016</Words>
  <Characters>11494</Characters>
  <Application>Microsoft Office Word</Application>
  <DocSecurity>8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Michelle Lowe</dc:creator>
  <cp:lastModifiedBy>Michelle Lowe</cp:lastModifiedBy>
  <cp:revision>4</cp:revision>
  <cp:lastPrinted>2018-05-08T20:11:00Z</cp:lastPrinted>
  <dcterms:created xsi:type="dcterms:W3CDTF">2018-05-08T20:10:00Z</dcterms:created>
  <dcterms:modified xsi:type="dcterms:W3CDTF">2018-05-08T20:12:00Z</dcterms:modified>
</cp:coreProperties>
</file>